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26CA5" w:rsidRPr="00D52DE4" w:rsidRDefault="00126CA5">
      <w:pPr>
        <w:pStyle w:val="Zkladntext"/>
        <w:rPr>
          <w:rFonts w:ascii="Cambria" w:hAnsi="Cambria" w:cs="Cambria"/>
          <w:sz w:val="22"/>
          <w:lang w:val="en-GB"/>
        </w:rPr>
      </w:pPr>
    </w:p>
    <w:tbl>
      <w:tblPr>
        <w:tblW w:w="0" w:type="auto"/>
        <w:tblInd w:w="108" w:type="dxa"/>
        <w:tblLayout w:type="fixed"/>
        <w:tblLook w:val="0000" w:firstRow="0" w:lastRow="0" w:firstColumn="0" w:lastColumn="0" w:noHBand="0" w:noVBand="0"/>
      </w:tblPr>
      <w:tblGrid>
        <w:gridCol w:w="6804"/>
        <w:gridCol w:w="231"/>
        <w:gridCol w:w="1701"/>
        <w:gridCol w:w="1589"/>
      </w:tblGrid>
      <w:tr w:rsidR="00126CA5" w:rsidRPr="00D52DE4">
        <w:trPr>
          <w:trHeight w:hRule="exact" w:val="2300"/>
        </w:trPr>
        <w:tc>
          <w:tcPr>
            <w:tcW w:w="7035" w:type="dxa"/>
            <w:gridSpan w:val="2"/>
          </w:tcPr>
          <w:p w:rsidR="00126CA5" w:rsidRPr="00D52DE4" w:rsidRDefault="00A65E0F">
            <w:pPr>
              <w:snapToGrid w:val="0"/>
              <w:rPr>
                <w:rFonts w:ascii="Cambria" w:hAnsi="Cambria" w:cs="Cambria"/>
                <w:i/>
                <w:color w:val="808080"/>
                <w:sz w:val="18"/>
              </w:rPr>
            </w:pPr>
            <w:r>
              <w:rPr>
                <w:noProof/>
                <w:lang w:val="cs-CZ"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2" o:spid="_x0000_s1028" type="#_x0000_t75" alt="Terrasigna" style="position:absolute;left:0;text-align:left;margin-left:-5.2pt;margin-top:46.55pt;width:161.55pt;height:41.25pt;z-index:2;visibility:visible">
                  <v:imagedata r:id="rId7" o:title=""/>
                  <w10:wrap type="square"/>
                </v:shape>
              </w:pict>
            </w:r>
            <w:r>
              <w:rPr>
                <w:noProof/>
                <w:lang w:val="cs-CZ" w:eastAsia="cs-CZ"/>
              </w:rPr>
              <w:pict>
                <v:shape id="Picture 2" o:spid="_x0000_s1029" type="#_x0000_t75" style="position:absolute;left:0;text-align:left;margin-left:4.7pt;margin-top:.1pt;width:98.8pt;height:28.55pt;z-index:1;visibility:visible;mso-wrap-distance-left:9.05pt;mso-wrap-distance-right:9.05pt" filled="t">
                  <v:imagedata r:id="rId8" o:title=""/>
                </v:shape>
              </w:pict>
            </w:r>
            <w:r>
              <w:rPr>
                <w:noProof/>
                <w:lang w:val="cs-CZ" w:eastAsia="cs-CZ"/>
              </w:rPr>
              <w:pict>
                <v:shape id="Picture 3" o:spid="_x0000_s1030" type="#_x0000_t75" style="position:absolute;left:0;text-align:left;margin-left:4.5pt;margin-top:101.85pt;width:90.6pt;height:33.85pt;z-index:3;visibility:visible;mso-wrap-distance-left:9.05pt;mso-wrap-distance-right:9.05pt" wrapcoords="-179 0 -179 21120 21600 21120 21600 0 -179 0" filled="t">
                  <v:imagedata r:id="rId9" o:title="" cropright="46044f"/>
                  <w10:wrap type="tight"/>
                </v:shape>
              </w:pict>
            </w:r>
          </w:p>
        </w:tc>
        <w:tc>
          <w:tcPr>
            <w:tcW w:w="3290" w:type="dxa"/>
            <w:gridSpan w:val="2"/>
          </w:tcPr>
          <w:p w:rsidR="00126CA5" w:rsidRPr="00D52DE4" w:rsidRDefault="00126CA5">
            <w:pPr>
              <w:jc w:val="right"/>
              <w:rPr>
                <w:rFonts w:ascii="Cambria" w:hAnsi="Cambria" w:cs="Cambria"/>
                <w:i/>
                <w:color w:val="808080"/>
                <w:sz w:val="18"/>
                <w:szCs w:val="16"/>
              </w:rPr>
            </w:pPr>
            <w:r w:rsidRPr="00D52DE4">
              <w:rPr>
                <w:rFonts w:ascii="Cambria" w:hAnsi="Cambria" w:cs="Cambria"/>
                <w:b/>
                <w:i/>
                <w:color w:val="333333"/>
                <w:sz w:val="18"/>
                <w:szCs w:val="16"/>
              </w:rPr>
              <w:t>Reference:</w:t>
            </w:r>
          </w:p>
          <w:p w:rsidR="00126CA5" w:rsidRPr="00D52DE4" w:rsidRDefault="00126CA5">
            <w:pPr>
              <w:jc w:val="right"/>
              <w:rPr>
                <w:rFonts w:ascii="Cambria" w:hAnsi="Cambria" w:cs="Cambria"/>
                <w:b/>
                <w:i/>
                <w:color w:val="333333"/>
                <w:sz w:val="18"/>
                <w:szCs w:val="16"/>
              </w:rPr>
            </w:pPr>
            <w:r w:rsidRPr="00D52DE4">
              <w:rPr>
                <w:rFonts w:ascii="Cambria" w:hAnsi="Cambria" w:cs="Cambria"/>
                <w:i/>
                <w:color w:val="808080"/>
                <w:sz w:val="18"/>
                <w:szCs w:val="16"/>
              </w:rPr>
              <w:t>SUCE-GISAT-</w:t>
            </w:r>
            <w:r>
              <w:rPr>
                <w:rFonts w:ascii="Cambria" w:hAnsi="Cambria" w:cs="Cambria"/>
                <w:i/>
                <w:color w:val="808080"/>
                <w:sz w:val="18"/>
                <w:szCs w:val="16"/>
              </w:rPr>
              <w:t>ES</w:t>
            </w:r>
          </w:p>
          <w:p w:rsidR="00126CA5" w:rsidRPr="00D52DE4" w:rsidRDefault="00126CA5">
            <w:pPr>
              <w:jc w:val="right"/>
              <w:rPr>
                <w:rFonts w:ascii="Cambria" w:hAnsi="Cambria" w:cs="Cambria"/>
                <w:b/>
                <w:i/>
                <w:color w:val="333333"/>
                <w:sz w:val="18"/>
                <w:szCs w:val="16"/>
              </w:rPr>
            </w:pPr>
          </w:p>
          <w:p w:rsidR="00126CA5" w:rsidRPr="00D52DE4" w:rsidRDefault="00126CA5">
            <w:pPr>
              <w:jc w:val="right"/>
              <w:rPr>
                <w:rFonts w:ascii="Cambria" w:hAnsi="Cambria" w:cs="Cambria"/>
                <w:i/>
                <w:color w:val="808080"/>
                <w:sz w:val="18"/>
                <w:szCs w:val="16"/>
              </w:rPr>
            </w:pPr>
            <w:r w:rsidRPr="00D52DE4">
              <w:rPr>
                <w:rFonts w:ascii="Cambria" w:hAnsi="Cambria" w:cs="Cambria"/>
                <w:b/>
                <w:i/>
                <w:color w:val="333333"/>
                <w:sz w:val="18"/>
                <w:szCs w:val="16"/>
              </w:rPr>
              <w:t>Issue:</w:t>
            </w:r>
          </w:p>
          <w:p w:rsidR="00126CA5" w:rsidRPr="00D52DE4" w:rsidRDefault="00126CA5">
            <w:pPr>
              <w:jc w:val="right"/>
              <w:rPr>
                <w:rFonts w:ascii="Cambria" w:hAnsi="Cambria" w:cs="Cambria"/>
                <w:i/>
                <w:color w:val="808080"/>
                <w:sz w:val="18"/>
                <w:szCs w:val="16"/>
              </w:rPr>
            </w:pPr>
            <w:r w:rsidRPr="00D52DE4">
              <w:rPr>
                <w:rFonts w:ascii="Cambria" w:hAnsi="Cambria" w:cs="Cambria"/>
                <w:i/>
                <w:color w:val="808080"/>
                <w:sz w:val="18"/>
                <w:szCs w:val="16"/>
              </w:rPr>
              <w:t xml:space="preserve">1 – </w:t>
            </w:r>
            <w:r>
              <w:rPr>
                <w:rFonts w:ascii="Cambria" w:hAnsi="Cambria" w:cs="Cambria"/>
                <w:i/>
                <w:color w:val="808080"/>
                <w:sz w:val="18"/>
                <w:szCs w:val="16"/>
              </w:rPr>
              <w:t>29</w:t>
            </w:r>
            <w:r w:rsidRPr="00D52DE4">
              <w:rPr>
                <w:rFonts w:ascii="Cambria" w:hAnsi="Cambria" w:cs="Cambria"/>
                <w:i/>
                <w:color w:val="808080"/>
                <w:sz w:val="18"/>
                <w:szCs w:val="16"/>
              </w:rPr>
              <w:t>/</w:t>
            </w:r>
            <w:r>
              <w:rPr>
                <w:rFonts w:ascii="Cambria" w:hAnsi="Cambria" w:cs="Cambria"/>
                <w:i/>
                <w:color w:val="808080"/>
                <w:sz w:val="18"/>
                <w:szCs w:val="16"/>
              </w:rPr>
              <w:t>03</w:t>
            </w:r>
            <w:r w:rsidRPr="00D52DE4">
              <w:rPr>
                <w:rFonts w:ascii="Cambria" w:hAnsi="Cambria" w:cs="Cambria"/>
                <w:i/>
                <w:color w:val="808080"/>
                <w:sz w:val="18"/>
                <w:szCs w:val="16"/>
              </w:rPr>
              <w:t>/201</w:t>
            </w:r>
            <w:r>
              <w:rPr>
                <w:rFonts w:ascii="Cambria" w:hAnsi="Cambria" w:cs="Cambria"/>
                <w:i/>
                <w:color w:val="808080"/>
                <w:sz w:val="18"/>
                <w:szCs w:val="16"/>
              </w:rPr>
              <w:t>7</w:t>
            </w:r>
          </w:p>
          <w:p w:rsidR="00126CA5" w:rsidRPr="00D52DE4" w:rsidRDefault="00126CA5">
            <w:pPr>
              <w:jc w:val="right"/>
              <w:rPr>
                <w:rFonts w:ascii="Cambria" w:hAnsi="Cambria" w:cs="Cambria"/>
                <w:b/>
                <w:i/>
                <w:color w:val="333333"/>
                <w:sz w:val="18"/>
                <w:szCs w:val="16"/>
              </w:rPr>
            </w:pPr>
            <w:r w:rsidRPr="00D52DE4">
              <w:rPr>
                <w:rFonts w:ascii="Cambria" w:hAnsi="Cambria" w:cs="Cambria"/>
                <w:i/>
                <w:color w:val="808080"/>
                <w:sz w:val="18"/>
                <w:szCs w:val="16"/>
              </w:rPr>
              <w:t xml:space="preserve"> </w:t>
            </w:r>
          </w:p>
          <w:p w:rsidR="00126CA5" w:rsidRPr="00D52DE4" w:rsidRDefault="00126CA5">
            <w:pPr>
              <w:jc w:val="right"/>
              <w:rPr>
                <w:rFonts w:ascii="Cambria" w:hAnsi="Cambria" w:cs="Cambria"/>
                <w:b/>
                <w:i/>
                <w:color w:val="333333"/>
                <w:sz w:val="18"/>
                <w:szCs w:val="16"/>
              </w:rPr>
            </w:pPr>
            <w:r w:rsidRPr="00D52DE4">
              <w:rPr>
                <w:rFonts w:ascii="Cambria" w:hAnsi="Cambria" w:cs="Cambria"/>
                <w:b/>
                <w:i/>
                <w:color w:val="333333"/>
                <w:sz w:val="18"/>
                <w:szCs w:val="16"/>
              </w:rPr>
              <w:t>Revision:</w:t>
            </w:r>
          </w:p>
          <w:p w:rsidR="00126CA5" w:rsidRPr="00D52DE4" w:rsidRDefault="00126CA5">
            <w:pPr>
              <w:jc w:val="right"/>
              <w:rPr>
                <w:rFonts w:ascii="Cambria" w:hAnsi="Cambria" w:cs="Cambria"/>
                <w:b/>
                <w:i/>
                <w:color w:val="333333"/>
                <w:sz w:val="18"/>
                <w:szCs w:val="16"/>
              </w:rPr>
            </w:pPr>
          </w:p>
          <w:p w:rsidR="00126CA5" w:rsidRPr="00D52DE4" w:rsidRDefault="00126CA5">
            <w:pPr>
              <w:jc w:val="right"/>
              <w:rPr>
                <w:rFonts w:ascii="Cambria" w:hAnsi="Cambria" w:cs="Cambria"/>
                <w:i/>
                <w:color w:val="808080"/>
                <w:sz w:val="18"/>
                <w:szCs w:val="16"/>
              </w:rPr>
            </w:pPr>
            <w:r w:rsidRPr="00D52DE4">
              <w:rPr>
                <w:rFonts w:ascii="Cambria" w:hAnsi="Cambria" w:cs="Cambria"/>
                <w:b/>
                <w:i/>
                <w:color w:val="333333"/>
                <w:sz w:val="18"/>
                <w:szCs w:val="16"/>
              </w:rPr>
              <w:t xml:space="preserve">Distribution Code: </w:t>
            </w:r>
          </w:p>
          <w:p w:rsidR="00126CA5" w:rsidRPr="00D52DE4" w:rsidRDefault="00126CA5">
            <w:pPr>
              <w:jc w:val="right"/>
              <w:rPr>
                <w:rFonts w:ascii="Cambria" w:hAnsi="Cambria" w:cs="Cambria"/>
                <w:sz w:val="18"/>
                <w:szCs w:val="16"/>
              </w:rPr>
            </w:pPr>
            <w:r w:rsidRPr="00D52DE4">
              <w:rPr>
                <w:rFonts w:ascii="Cambria" w:hAnsi="Cambria" w:cs="Cambria"/>
                <w:i/>
                <w:color w:val="808080"/>
                <w:sz w:val="18"/>
                <w:szCs w:val="16"/>
              </w:rPr>
              <w:t xml:space="preserve">Restricted Distribution </w:t>
            </w:r>
          </w:p>
          <w:p w:rsidR="00126CA5" w:rsidRPr="00D52DE4" w:rsidRDefault="00126CA5">
            <w:pPr>
              <w:jc w:val="right"/>
              <w:rPr>
                <w:rFonts w:ascii="Cambria" w:hAnsi="Cambria" w:cs="Cambria"/>
                <w:sz w:val="18"/>
                <w:szCs w:val="16"/>
              </w:rPr>
            </w:pPr>
          </w:p>
          <w:p w:rsidR="00126CA5" w:rsidRPr="00D52DE4" w:rsidRDefault="00126CA5">
            <w:pPr>
              <w:jc w:val="right"/>
              <w:rPr>
                <w:rFonts w:ascii="Cambria" w:hAnsi="Cambria" w:cs="Cambria"/>
                <w:color w:val="000080"/>
                <w:sz w:val="18"/>
                <w:szCs w:val="16"/>
              </w:rPr>
            </w:pPr>
          </w:p>
        </w:tc>
      </w:tr>
      <w:tr w:rsidR="00126CA5" w:rsidRPr="00D52DE4">
        <w:tc>
          <w:tcPr>
            <w:tcW w:w="10325" w:type="dxa"/>
            <w:gridSpan w:val="4"/>
          </w:tcPr>
          <w:p w:rsidR="00126CA5" w:rsidRPr="00D52DE4" w:rsidRDefault="00126CA5">
            <w:pPr>
              <w:snapToGrid w:val="0"/>
              <w:rPr>
                <w:rFonts w:ascii="Cambria" w:hAnsi="Cambria" w:cs="Cambria"/>
                <w:color w:val="000080"/>
                <w:sz w:val="14"/>
                <w:szCs w:val="16"/>
              </w:rPr>
            </w:pPr>
          </w:p>
          <w:p w:rsidR="00126CA5" w:rsidRPr="00D52DE4" w:rsidRDefault="00126CA5">
            <w:pPr>
              <w:rPr>
                <w:rFonts w:ascii="Cambria" w:hAnsi="Cambria" w:cs="Cambria"/>
                <w:color w:val="000080"/>
                <w:sz w:val="28"/>
              </w:rPr>
            </w:pPr>
          </w:p>
          <w:p w:rsidR="00126CA5" w:rsidRPr="00D52DE4" w:rsidRDefault="00126CA5">
            <w:pPr>
              <w:rPr>
                <w:rFonts w:ascii="Cambria" w:hAnsi="Cambria" w:cs="Cambria"/>
                <w:color w:val="000080"/>
                <w:sz w:val="28"/>
              </w:rPr>
            </w:pPr>
          </w:p>
          <w:p w:rsidR="00126CA5" w:rsidRPr="00D52DE4" w:rsidRDefault="00126CA5">
            <w:pPr>
              <w:rPr>
                <w:rFonts w:ascii="Cambria" w:hAnsi="Cambria" w:cs="Cambria"/>
                <w:color w:val="000080"/>
                <w:sz w:val="28"/>
              </w:rPr>
            </w:pPr>
          </w:p>
        </w:tc>
      </w:tr>
      <w:tr w:rsidR="00126CA5" w:rsidRPr="00D52DE4">
        <w:tc>
          <w:tcPr>
            <w:tcW w:w="10325" w:type="dxa"/>
            <w:gridSpan w:val="4"/>
          </w:tcPr>
          <w:p w:rsidR="00126CA5" w:rsidRPr="00D52DE4" w:rsidRDefault="00126CA5">
            <w:pPr>
              <w:snapToGrid w:val="0"/>
              <w:jc w:val="center"/>
              <w:rPr>
                <w:rFonts w:ascii="Cambria" w:hAnsi="Cambria" w:cs="Cambria"/>
                <w:color w:val="000080"/>
                <w:sz w:val="28"/>
              </w:rPr>
            </w:pPr>
          </w:p>
        </w:tc>
      </w:tr>
      <w:tr w:rsidR="00126CA5" w:rsidRPr="00D52DE4">
        <w:tc>
          <w:tcPr>
            <w:tcW w:w="10325" w:type="dxa"/>
            <w:gridSpan w:val="4"/>
          </w:tcPr>
          <w:p w:rsidR="00126CA5" w:rsidRPr="00D52DE4" w:rsidRDefault="00126CA5">
            <w:pPr>
              <w:snapToGrid w:val="0"/>
              <w:jc w:val="right"/>
            </w:pPr>
            <w:r w:rsidRPr="00D52DE4">
              <w:rPr>
                <w:rFonts w:ascii="Cambria" w:hAnsi="Cambria" w:cs="Cambria"/>
                <w:b/>
                <w:color w:val="333333"/>
                <w:sz w:val="36"/>
                <w:szCs w:val="32"/>
              </w:rPr>
              <w:t>SUCE</w:t>
            </w:r>
          </w:p>
        </w:tc>
      </w:tr>
      <w:tr w:rsidR="00126CA5" w:rsidRPr="00D52DE4">
        <w:tc>
          <w:tcPr>
            <w:tcW w:w="10325" w:type="dxa"/>
            <w:gridSpan w:val="4"/>
          </w:tcPr>
          <w:p w:rsidR="00126CA5" w:rsidRPr="00D52DE4" w:rsidRDefault="00126CA5" w:rsidP="0072156F">
            <w:pPr>
              <w:snapToGrid w:val="0"/>
              <w:jc w:val="right"/>
            </w:pPr>
            <w:r w:rsidRPr="00D52DE4">
              <w:rPr>
                <w:rFonts w:ascii="Cambria" w:hAnsi="Cambria" w:cs="Cambria"/>
                <w:sz w:val="32"/>
              </w:rPr>
              <w:t xml:space="preserve">SUCE </w:t>
            </w:r>
            <w:r>
              <w:rPr>
                <w:rFonts w:ascii="Cambria" w:hAnsi="Cambria" w:cs="Cambria"/>
                <w:sz w:val="32"/>
              </w:rPr>
              <w:t>Executive Summary</w:t>
            </w:r>
          </w:p>
        </w:tc>
      </w:tr>
      <w:tr w:rsidR="00126CA5" w:rsidRPr="00D52DE4">
        <w:tc>
          <w:tcPr>
            <w:tcW w:w="10325" w:type="dxa"/>
            <w:gridSpan w:val="4"/>
          </w:tcPr>
          <w:p w:rsidR="00126CA5" w:rsidRPr="00D52DE4" w:rsidRDefault="00126CA5">
            <w:pPr>
              <w:snapToGrid w:val="0"/>
              <w:jc w:val="right"/>
            </w:pPr>
          </w:p>
        </w:tc>
      </w:tr>
      <w:tr w:rsidR="00126CA5" w:rsidRPr="00D52DE4">
        <w:tc>
          <w:tcPr>
            <w:tcW w:w="10325" w:type="dxa"/>
            <w:gridSpan w:val="4"/>
          </w:tcPr>
          <w:p w:rsidR="00126CA5" w:rsidRPr="00D52DE4" w:rsidRDefault="00126CA5">
            <w:pPr>
              <w:snapToGrid w:val="0"/>
              <w:jc w:val="center"/>
              <w:rPr>
                <w:rFonts w:ascii="Cambria" w:hAnsi="Cambria" w:cs="Cambria"/>
                <w:i/>
                <w:color w:val="000080"/>
                <w:sz w:val="28"/>
                <w:shd w:val="clear" w:color="auto" w:fill="FFFF00"/>
              </w:rPr>
            </w:pPr>
          </w:p>
        </w:tc>
      </w:tr>
      <w:tr w:rsidR="00126CA5" w:rsidRPr="00D52DE4">
        <w:tc>
          <w:tcPr>
            <w:tcW w:w="10325" w:type="dxa"/>
            <w:gridSpan w:val="4"/>
          </w:tcPr>
          <w:p w:rsidR="00126CA5" w:rsidRPr="00D52DE4" w:rsidRDefault="00126CA5" w:rsidP="00F309D7">
            <w:pPr>
              <w:snapToGrid w:val="0"/>
              <w:jc w:val="right"/>
            </w:pPr>
            <w:r w:rsidRPr="00D52DE4">
              <w:rPr>
                <w:rFonts w:ascii="Cambria" w:hAnsi="Cambria" w:cs="Cambria"/>
                <w:color w:val="333333"/>
                <w:sz w:val="32"/>
                <w:szCs w:val="28"/>
              </w:rPr>
              <w:t>(</w:t>
            </w:r>
            <w:r>
              <w:rPr>
                <w:rFonts w:ascii="Cambria" w:hAnsi="Cambria" w:cs="Cambria"/>
                <w:color w:val="333333"/>
                <w:sz w:val="32"/>
                <w:szCs w:val="28"/>
              </w:rPr>
              <w:t>ES-v</w:t>
            </w:r>
            <w:r w:rsidRPr="00D52DE4">
              <w:rPr>
                <w:rFonts w:ascii="Cambria" w:hAnsi="Cambria" w:cs="Cambria"/>
                <w:color w:val="333333"/>
                <w:sz w:val="32"/>
                <w:szCs w:val="28"/>
              </w:rPr>
              <w:t>1.0)</w:t>
            </w:r>
          </w:p>
        </w:tc>
      </w:tr>
      <w:tr w:rsidR="00126CA5" w:rsidRPr="00D52DE4">
        <w:tc>
          <w:tcPr>
            <w:tcW w:w="10325" w:type="dxa"/>
            <w:gridSpan w:val="4"/>
          </w:tcPr>
          <w:p w:rsidR="00126CA5" w:rsidRPr="00D52DE4" w:rsidRDefault="00126CA5">
            <w:pPr>
              <w:snapToGrid w:val="0"/>
              <w:jc w:val="center"/>
              <w:rPr>
                <w:rFonts w:ascii="Cambria" w:hAnsi="Cambria" w:cs="Cambria"/>
                <w:i/>
                <w:color w:val="000080"/>
                <w:sz w:val="28"/>
              </w:rPr>
            </w:pPr>
          </w:p>
        </w:tc>
      </w:tr>
      <w:tr w:rsidR="00126CA5" w:rsidRPr="00D52DE4">
        <w:tc>
          <w:tcPr>
            <w:tcW w:w="6804" w:type="dxa"/>
          </w:tcPr>
          <w:p w:rsidR="00126CA5" w:rsidRPr="00D52DE4" w:rsidRDefault="00126CA5">
            <w:pPr>
              <w:snapToGrid w:val="0"/>
              <w:ind w:left="1134" w:hanging="1134"/>
              <w:jc w:val="right"/>
              <w:rPr>
                <w:rFonts w:ascii="Cambria" w:hAnsi="Cambria" w:cs="Cambria"/>
                <w:b/>
                <w:i/>
                <w:color w:val="000080"/>
                <w:sz w:val="18"/>
              </w:rPr>
            </w:pPr>
          </w:p>
          <w:p w:rsidR="00126CA5" w:rsidRPr="00D52DE4" w:rsidRDefault="00126CA5">
            <w:pPr>
              <w:ind w:left="1134" w:hanging="1134"/>
              <w:jc w:val="right"/>
              <w:rPr>
                <w:rFonts w:ascii="Cambria" w:hAnsi="Cambria" w:cs="Cambria"/>
                <w:b/>
                <w:i/>
                <w:color w:val="000080"/>
                <w:sz w:val="18"/>
              </w:rPr>
            </w:pPr>
          </w:p>
          <w:p w:rsidR="00126CA5" w:rsidRPr="00D52DE4" w:rsidRDefault="00126CA5">
            <w:pPr>
              <w:ind w:left="1134" w:hanging="1134"/>
              <w:jc w:val="right"/>
              <w:rPr>
                <w:rFonts w:ascii="Cambria" w:hAnsi="Cambria" w:cs="Cambria"/>
                <w:b/>
                <w:i/>
                <w:color w:val="000080"/>
                <w:sz w:val="18"/>
              </w:rPr>
            </w:pPr>
          </w:p>
          <w:p w:rsidR="00126CA5" w:rsidRPr="00D52DE4" w:rsidRDefault="00126CA5">
            <w:pPr>
              <w:ind w:left="1134" w:hanging="1134"/>
              <w:jc w:val="right"/>
              <w:rPr>
                <w:rFonts w:ascii="Cambria" w:hAnsi="Cambria" w:cs="Cambria"/>
                <w:b/>
                <w:i/>
                <w:color w:val="000080"/>
                <w:sz w:val="18"/>
              </w:rPr>
            </w:pPr>
          </w:p>
          <w:p w:rsidR="00126CA5" w:rsidRPr="00D52DE4" w:rsidRDefault="00126CA5">
            <w:pPr>
              <w:ind w:left="1134" w:hanging="1134"/>
              <w:jc w:val="right"/>
              <w:rPr>
                <w:rFonts w:ascii="Cambria" w:hAnsi="Cambria" w:cs="Cambria"/>
                <w:b/>
                <w:i/>
                <w:color w:val="000080"/>
                <w:sz w:val="18"/>
              </w:rPr>
            </w:pPr>
          </w:p>
          <w:p w:rsidR="00126CA5" w:rsidRPr="00D52DE4" w:rsidRDefault="00126CA5">
            <w:pPr>
              <w:ind w:left="1134" w:hanging="1134"/>
              <w:jc w:val="right"/>
              <w:rPr>
                <w:rFonts w:ascii="Cambria" w:hAnsi="Cambria" w:cs="Cambria"/>
                <w:b/>
                <w:i/>
                <w:color w:val="000080"/>
                <w:sz w:val="18"/>
              </w:rPr>
            </w:pPr>
          </w:p>
          <w:p w:rsidR="00126CA5" w:rsidRPr="00D52DE4" w:rsidRDefault="00126CA5">
            <w:pPr>
              <w:ind w:left="1134" w:hanging="1134"/>
              <w:jc w:val="right"/>
              <w:rPr>
                <w:rFonts w:ascii="Cambria" w:hAnsi="Cambria" w:cs="Cambria"/>
                <w:b/>
                <w:i/>
                <w:color w:val="000080"/>
                <w:sz w:val="18"/>
              </w:rPr>
            </w:pPr>
          </w:p>
        </w:tc>
        <w:tc>
          <w:tcPr>
            <w:tcW w:w="1932" w:type="dxa"/>
            <w:gridSpan w:val="2"/>
          </w:tcPr>
          <w:p w:rsidR="00126CA5" w:rsidRPr="00D52DE4" w:rsidRDefault="00126CA5">
            <w:pPr>
              <w:snapToGrid w:val="0"/>
              <w:ind w:left="1134" w:hanging="1134"/>
              <w:rPr>
                <w:rFonts w:ascii="Cambria" w:hAnsi="Cambria" w:cs="Cambria"/>
                <w:i/>
                <w:color w:val="808080"/>
                <w:sz w:val="18"/>
              </w:rPr>
            </w:pPr>
          </w:p>
        </w:tc>
        <w:tc>
          <w:tcPr>
            <w:tcW w:w="1589" w:type="dxa"/>
          </w:tcPr>
          <w:p w:rsidR="00126CA5" w:rsidRPr="00D52DE4" w:rsidRDefault="00126CA5">
            <w:pPr>
              <w:snapToGrid w:val="0"/>
              <w:ind w:left="1134" w:hanging="1134"/>
              <w:jc w:val="right"/>
              <w:rPr>
                <w:rFonts w:ascii="Cambria" w:hAnsi="Cambria" w:cs="Cambria"/>
                <w:b/>
                <w:i/>
                <w:color w:val="000080"/>
                <w:sz w:val="18"/>
              </w:rPr>
            </w:pPr>
          </w:p>
          <w:p w:rsidR="00126CA5" w:rsidRPr="00D52DE4" w:rsidRDefault="00126CA5">
            <w:pPr>
              <w:ind w:left="1134" w:hanging="1134"/>
              <w:jc w:val="right"/>
              <w:rPr>
                <w:rFonts w:ascii="Cambria" w:hAnsi="Cambria" w:cs="Cambria"/>
                <w:i/>
                <w:sz w:val="18"/>
              </w:rPr>
            </w:pPr>
          </w:p>
        </w:tc>
      </w:tr>
      <w:tr w:rsidR="00126CA5" w:rsidRPr="00D52DE4">
        <w:tc>
          <w:tcPr>
            <w:tcW w:w="6804" w:type="dxa"/>
          </w:tcPr>
          <w:p w:rsidR="00126CA5" w:rsidRPr="00D52DE4" w:rsidRDefault="00126CA5">
            <w:pPr>
              <w:snapToGrid w:val="0"/>
              <w:ind w:left="1134" w:hanging="1134"/>
              <w:jc w:val="right"/>
              <w:rPr>
                <w:rFonts w:ascii="Cambria" w:hAnsi="Cambria" w:cs="Cambria"/>
                <w:b/>
                <w:i/>
                <w:color w:val="000080"/>
                <w:sz w:val="18"/>
              </w:rPr>
            </w:pPr>
          </w:p>
        </w:tc>
        <w:tc>
          <w:tcPr>
            <w:tcW w:w="1932" w:type="dxa"/>
            <w:gridSpan w:val="2"/>
          </w:tcPr>
          <w:p w:rsidR="00126CA5" w:rsidRPr="00D52DE4" w:rsidRDefault="00126CA5">
            <w:pPr>
              <w:snapToGrid w:val="0"/>
              <w:ind w:left="1134" w:hanging="1134"/>
              <w:rPr>
                <w:rFonts w:ascii="Cambria" w:hAnsi="Cambria" w:cs="Cambria"/>
                <w:i/>
                <w:color w:val="808080"/>
                <w:sz w:val="18"/>
              </w:rPr>
            </w:pPr>
          </w:p>
          <w:p w:rsidR="00126CA5" w:rsidRPr="00D52DE4" w:rsidRDefault="00A65E0F">
            <w:pPr>
              <w:snapToGrid w:val="0"/>
              <w:ind w:left="1134" w:hanging="1134"/>
              <w:rPr>
                <w:rFonts w:ascii="Cambria" w:hAnsi="Cambria" w:cs="Cambria"/>
                <w:i/>
                <w:color w:val="808080"/>
                <w:sz w:val="18"/>
              </w:rPr>
            </w:pPr>
            <w:r>
              <w:rPr>
                <w:rFonts w:ascii="Cambria" w:hAnsi="Cambria" w:cs="Cambria"/>
                <w:i/>
                <w:color w:val="808080"/>
                <w:sz w:val="96"/>
                <w:szCs w:val="72"/>
              </w:rPr>
              <w:pict>
                <v:shape id="_x0000_i1025" type="#_x0000_t75" style="width:79.5pt;height:47.25pt">
                  <v:imagedata r:id="rId10" o:title=""/>
                </v:shape>
              </w:pict>
            </w:r>
          </w:p>
          <w:p w:rsidR="00126CA5" w:rsidRPr="00D52DE4" w:rsidRDefault="00126CA5">
            <w:pPr>
              <w:snapToGrid w:val="0"/>
              <w:ind w:left="1134" w:hanging="1134"/>
              <w:rPr>
                <w:rFonts w:ascii="Cambria" w:hAnsi="Cambria" w:cs="Cambria"/>
                <w:b/>
                <w:i/>
                <w:color w:val="333333"/>
                <w:sz w:val="18"/>
              </w:rPr>
            </w:pPr>
          </w:p>
        </w:tc>
        <w:tc>
          <w:tcPr>
            <w:tcW w:w="1589" w:type="dxa"/>
          </w:tcPr>
          <w:p w:rsidR="00126CA5" w:rsidRPr="00D52DE4" w:rsidRDefault="00126CA5">
            <w:pPr>
              <w:jc w:val="right"/>
              <w:rPr>
                <w:rFonts w:ascii="Cambria" w:hAnsi="Cambria" w:cs="Cambria"/>
                <w:b/>
                <w:i/>
                <w:color w:val="333333"/>
                <w:sz w:val="18"/>
              </w:rPr>
            </w:pPr>
            <w:r w:rsidRPr="00D52DE4">
              <w:rPr>
                <w:rFonts w:ascii="Cambria" w:hAnsi="Cambria" w:cs="Cambria"/>
                <w:b/>
                <w:i/>
                <w:color w:val="333333"/>
                <w:sz w:val="18"/>
              </w:rPr>
              <w:t>Prepared by:</w:t>
            </w:r>
          </w:p>
          <w:p w:rsidR="00126CA5" w:rsidRPr="00D52DE4" w:rsidRDefault="00126CA5">
            <w:pPr>
              <w:jc w:val="right"/>
              <w:rPr>
                <w:rFonts w:ascii="Cambria" w:hAnsi="Cambria" w:cs="Cambria"/>
                <w:b/>
                <w:i/>
                <w:color w:val="333333"/>
                <w:sz w:val="18"/>
              </w:rPr>
            </w:pPr>
          </w:p>
          <w:p w:rsidR="00126CA5" w:rsidRPr="00D52DE4" w:rsidRDefault="00126CA5">
            <w:pPr>
              <w:jc w:val="right"/>
              <w:rPr>
                <w:rFonts w:ascii="Cambria" w:hAnsi="Cambria" w:cs="Cambria"/>
                <w:b/>
                <w:i/>
                <w:color w:val="333333"/>
                <w:sz w:val="18"/>
              </w:rPr>
            </w:pPr>
            <w:r>
              <w:rPr>
                <w:rFonts w:ascii="Cambria" w:hAnsi="Cambria" w:cs="Cambria"/>
                <w:i/>
                <w:color w:val="808080"/>
                <w:sz w:val="18"/>
              </w:rPr>
              <w:t xml:space="preserve">Marketa </w:t>
            </w:r>
            <w:proofErr w:type="spellStart"/>
            <w:r>
              <w:rPr>
                <w:rFonts w:ascii="Cambria" w:hAnsi="Cambria" w:cs="Cambria"/>
                <w:i/>
                <w:color w:val="808080"/>
                <w:sz w:val="18"/>
              </w:rPr>
              <w:t>Jindrova</w:t>
            </w:r>
            <w:proofErr w:type="spellEnd"/>
          </w:p>
          <w:p w:rsidR="00126CA5" w:rsidRPr="00D52DE4" w:rsidRDefault="00126CA5">
            <w:pPr>
              <w:jc w:val="right"/>
              <w:rPr>
                <w:rFonts w:ascii="Cambria" w:hAnsi="Cambria" w:cs="Cambria"/>
                <w:b/>
                <w:i/>
                <w:color w:val="333333"/>
                <w:sz w:val="18"/>
              </w:rPr>
            </w:pPr>
          </w:p>
          <w:p w:rsidR="00126CA5" w:rsidRPr="00D52DE4" w:rsidRDefault="00126CA5">
            <w:pPr>
              <w:jc w:val="right"/>
              <w:rPr>
                <w:rFonts w:ascii="Cambria" w:hAnsi="Cambria" w:cs="Cambria"/>
                <w:b/>
                <w:i/>
                <w:color w:val="000080"/>
                <w:sz w:val="18"/>
              </w:rPr>
            </w:pPr>
            <w:r>
              <w:rPr>
                <w:rFonts w:ascii="Cambria" w:hAnsi="Cambria" w:cs="Cambria"/>
                <w:i/>
                <w:color w:val="808080"/>
                <w:sz w:val="18"/>
              </w:rPr>
              <w:t>28</w:t>
            </w:r>
            <w:r w:rsidRPr="00D52DE4">
              <w:rPr>
                <w:rFonts w:ascii="Cambria" w:hAnsi="Cambria" w:cs="Cambria"/>
                <w:i/>
                <w:color w:val="808080"/>
                <w:sz w:val="18"/>
              </w:rPr>
              <w:t>/</w:t>
            </w:r>
            <w:r>
              <w:rPr>
                <w:rFonts w:ascii="Cambria" w:hAnsi="Cambria" w:cs="Cambria"/>
                <w:i/>
                <w:color w:val="808080"/>
                <w:sz w:val="18"/>
              </w:rPr>
              <w:t>03</w:t>
            </w:r>
            <w:r w:rsidRPr="00D52DE4">
              <w:rPr>
                <w:rFonts w:ascii="Cambria" w:hAnsi="Cambria" w:cs="Cambria"/>
                <w:i/>
                <w:color w:val="808080"/>
                <w:sz w:val="18"/>
              </w:rPr>
              <w:t>/201</w:t>
            </w:r>
            <w:r>
              <w:rPr>
                <w:rFonts w:ascii="Cambria" w:hAnsi="Cambria" w:cs="Cambria"/>
                <w:i/>
                <w:color w:val="808080"/>
                <w:sz w:val="18"/>
              </w:rPr>
              <w:t>7</w:t>
            </w:r>
          </w:p>
          <w:p w:rsidR="00126CA5" w:rsidRPr="00D52DE4" w:rsidRDefault="00126CA5">
            <w:pPr>
              <w:ind w:left="1134" w:hanging="1134"/>
              <w:jc w:val="right"/>
              <w:rPr>
                <w:rFonts w:ascii="Cambria" w:hAnsi="Cambria" w:cs="Cambria"/>
                <w:b/>
                <w:i/>
                <w:color w:val="000080"/>
                <w:sz w:val="18"/>
              </w:rPr>
            </w:pPr>
          </w:p>
        </w:tc>
      </w:tr>
      <w:tr w:rsidR="00126CA5" w:rsidRPr="00D52DE4">
        <w:tc>
          <w:tcPr>
            <w:tcW w:w="6804" w:type="dxa"/>
          </w:tcPr>
          <w:p w:rsidR="00126CA5" w:rsidRPr="00D52DE4" w:rsidRDefault="00126CA5">
            <w:pPr>
              <w:snapToGrid w:val="0"/>
              <w:jc w:val="right"/>
              <w:rPr>
                <w:rFonts w:ascii="Cambria" w:hAnsi="Cambria" w:cs="Cambria"/>
                <w:b/>
                <w:i/>
                <w:color w:val="000080"/>
                <w:sz w:val="18"/>
              </w:rPr>
            </w:pPr>
          </w:p>
        </w:tc>
        <w:tc>
          <w:tcPr>
            <w:tcW w:w="1932" w:type="dxa"/>
            <w:gridSpan w:val="2"/>
          </w:tcPr>
          <w:p w:rsidR="00126CA5" w:rsidRPr="00D52DE4" w:rsidRDefault="00126CA5">
            <w:pPr>
              <w:snapToGrid w:val="0"/>
              <w:ind w:left="1134" w:hanging="1134"/>
              <w:rPr>
                <w:rFonts w:ascii="Cambria" w:hAnsi="Cambria" w:cs="Cambria"/>
                <w:b/>
                <w:i/>
                <w:color w:val="333333"/>
                <w:sz w:val="18"/>
              </w:rPr>
            </w:pPr>
          </w:p>
        </w:tc>
        <w:tc>
          <w:tcPr>
            <w:tcW w:w="1589" w:type="dxa"/>
          </w:tcPr>
          <w:p w:rsidR="00126CA5" w:rsidRPr="00D52DE4" w:rsidRDefault="00126CA5">
            <w:pPr>
              <w:snapToGrid w:val="0"/>
              <w:jc w:val="right"/>
              <w:rPr>
                <w:rFonts w:ascii="Cambria" w:hAnsi="Cambria" w:cs="Cambria"/>
                <w:b/>
                <w:i/>
                <w:color w:val="333333"/>
                <w:sz w:val="18"/>
              </w:rPr>
            </w:pPr>
          </w:p>
          <w:p w:rsidR="00126CA5" w:rsidRPr="00D52DE4" w:rsidRDefault="00126CA5">
            <w:pPr>
              <w:jc w:val="right"/>
              <w:rPr>
                <w:rFonts w:ascii="Cambria" w:hAnsi="Cambria" w:cs="Cambria"/>
                <w:b/>
                <w:i/>
                <w:color w:val="000080"/>
                <w:sz w:val="18"/>
              </w:rPr>
            </w:pPr>
            <w:r w:rsidRPr="00D52DE4">
              <w:rPr>
                <w:rFonts w:ascii="Cambria" w:hAnsi="Cambria" w:cs="Cambria"/>
                <w:b/>
                <w:i/>
                <w:color w:val="333333"/>
                <w:sz w:val="18"/>
              </w:rPr>
              <w:t>Verified by:</w:t>
            </w:r>
          </w:p>
          <w:p w:rsidR="00126CA5" w:rsidRPr="00D52DE4" w:rsidRDefault="00126CA5">
            <w:pPr>
              <w:jc w:val="right"/>
              <w:rPr>
                <w:rFonts w:ascii="Cambria" w:hAnsi="Cambria" w:cs="Cambria"/>
                <w:b/>
                <w:i/>
                <w:color w:val="000080"/>
                <w:sz w:val="18"/>
              </w:rPr>
            </w:pPr>
          </w:p>
          <w:p w:rsidR="00126CA5" w:rsidRPr="00D52DE4" w:rsidRDefault="00126CA5">
            <w:pPr>
              <w:jc w:val="right"/>
              <w:rPr>
                <w:rFonts w:ascii="Cambria" w:hAnsi="Cambria" w:cs="Cambria"/>
                <w:b/>
                <w:i/>
                <w:color w:val="000080"/>
                <w:sz w:val="18"/>
              </w:rPr>
            </w:pPr>
            <w:r>
              <w:rPr>
                <w:rFonts w:ascii="Cambria" w:hAnsi="Cambria" w:cs="Cambria"/>
                <w:i/>
                <w:color w:val="808080"/>
                <w:sz w:val="18"/>
              </w:rPr>
              <w:t>Ondrej Nalevka</w:t>
            </w:r>
          </w:p>
          <w:p w:rsidR="00126CA5" w:rsidRPr="00D52DE4" w:rsidRDefault="00126CA5">
            <w:pPr>
              <w:jc w:val="right"/>
              <w:rPr>
                <w:rFonts w:ascii="Cambria" w:hAnsi="Cambria" w:cs="Cambria"/>
                <w:b/>
                <w:i/>
                <w:color w:val="000080"/>
                <w:sz w:val="18"/>
              </w:rPr>
            </w:pPr>
          </w:p>
          <w:p w:rsidR="00126CA5" w:rsidRPr="00D52DE4" w:rsidRDefault="00126CA5">
            <w:pPr>
              <w:jc w:val="right"/>
              <w:rPr>
                <w:rFonts w:ascii="Cambria" w:hAnsi="Cambria" w:cs="Cambria"/>
                <w:b/>
                <w:i/>
                <w:color w:val="000080"/>
                <w:sz w:val="18"/>
              </w:rPr>
            </w:pPr>
            <w:r>
              <w:rPr>
                <w:rFonts w:ascii="Cambria" w:hAnsi="Cambria" w:cs="Cambria"/>
                <w:i/>
                <w:color w:val="808080"/>
                <w:sz w:val="18"/>
              </w:rPr>
              <w:t>29</w:t>
            </w:r>
            <w:r w:rsidRPr="00D52DE4">
              <w:rPr>
                <w:rFonts w:ascii="Cambria" w:hAnsi="Cambria" w:cs="Cambria"/>
                <w:i/>
                <w:color w:val="808080"/>
                <w:sz w:val="18"/>
              </w:rPr>
              <w:t>/</w:t>
            </w:r>
            <w:r>
              <w:rPr>
                <w:rFonts w:ascii="Cambria" w:hAnsi="Cambria" w:cs="Cambria"/>
                <w:i/>
                <w:color w:val="808080"/>
                <w:sz w:val="18"/>
              </w:rPr>
              <w:t>03</w:t>
            </w:r>
            <w:r w:rsidRPr="00D52DE4">
              <w:rPr>
                <w:rFonts w:ascii="Cambria" w:hAnsi="Cambria" w:cs="Cambria"/>
                <w:i/>
                <w:color w:val="808080"/>
                <w:sz w:val="18"/>
              </w:rPr>
              <w:t>/201</w:t>
            </w:r>
            <w:r>
              <w:rPr>
                <w:rFonts w:ascii="Cambria" w:hAnsi="Cambria" w:cs="Cambria"/>
                <w:i/>
                <w:color w:val="808080"/>
                <w:sz w:val="18"/>
              </w:rPr>
              <w:t>7</w:t>
            </w:r>
          </w:p>
          <w:p w:rsidR="00126CA5" w:rsidRPr="00D52DE4" w:rsidRDefault="00126CA5">
            <w:pPr>
              <w:jc w:val="right"/>
              <w:rPr>
                <w:rFonts w:ascii="Cambria" w:hAnsi="Cambria" w:cs="Cambria"/>
                <w:b/>
                <w:i/>
                <w:color w:val="000080"/>
                <w:sz w:val="18"/>
              </w:rPr>
            </w:pPr>
          </w:p>
        </w:tc>
      </w:tr>
      <w:tr w:rsidR="00126CA5" w:rsidRPr="00D52DE4">
        <w:tc>
          <w:tcPr>
            <w:tcW w:w="6804" w:type="dxa"/>
          </w:tcPr>
          <w:p w:rsidR="00126CA5" w:rsidRPr="00D52DE4" w:rsidRDefault="00126CA5">
            <w:pPr>
              <w:snapToGrid w:val="0"/>
              <w:jc w:val="right"/>
              <w:rPr>
                <w:rFonts w:ascii="Cambria" w:hAnsi="Cambria" w:cs="Cambria"/>
                <w:b/>
                <w:i/>
                <w:color w:val="000080"/>
                <w:sz w:val="18"/>
              </w:rPr>
            </w:pPr>
          </w:p>
          <w:p w:rsidR="00126CA5" w:rsidRPr="00D52DE4" w:rsidRDefault="00126CA5">
            <w:pPr>
              <w:rPr>
                <w:rFonts w:ascii="Cambria" w:hAnsi="Cambria" w:cs="Cambria"/>
                <w:sz w:val="18"/>
              </w:rPr>
            </w:pPr>
          </w:p>
          <w:p w:rsidR="00126CA5" w:rsidRPr="00D52DE4" w:rsidRDefault="00126CA5">
            <w:pPr>
              <w:rPr>
                <w:rFonts w:ascii="Cambria" w:hAnsi="Cambria" w:cs="Cambria"/>
                <w:sz w:val="18"/>
              </w:rPr>
            </w:pPr>
          </w:p>
          <w:p w:rsidR="00126CA5" w:rsidRPr="00D52DE4" w:rsidRDefault="00126CA5">
            <w:pPr>
              <w:rPr>
                <w:rFonts w:ascii="Cambria" w:hAnsi="Cambria" w:cs="Cambria"/>
                <w:sz w:val="18"/>
              </w:rPr>
            </w:pPr>
          </w:p>
          <w:p w:rsidR="00126CA5" w:rsidRPr="00D52DE4" w:rsidRDefault="00126CA5">
            <w:pPr>
              <w:rPr>
                <w:rFonts w:ascii="Cambria" w:hAnsi="Cambria" w:cs="Cambria"/>
                <w:sz w:val="18"/>
              </w:rPr>
            </w:pPr>
          </w:p>
          <w:p w:rsidR="00126CA5" w:rsidRPr="00D52DE4" w:rsidRDefault="00126CA5">
            <w:pPr>
              <w:tabs>
                <w:tab w:val="left" w:pos="4320"/>
              </w:tabs>
            </w:pPr>
            <w:r w:rsidRPr="00D52DE4">
              <w:rPr>
                <w:rFonts w:ascii="Cambria" w:hAnsi="Cambria" w:cs="Cambria"/>
                <w:sz w:val="18"/>
              </w:rPr>
              <w:tab/>
            </w:r>
          </w:p>
        </w:tc>
        <w:tc>
          <w:tcPr>
            <w:tcW w:w="1932" w:type="dxa"/>
            <w:gridSpan w:val="2"/>
          </w:tcPr>
          <w:p w:rsidR="00126CA5" w:rsidRPr="00D52DE4" w:rsidRDefault="00126CA5">
            <w:pPr>
              <w:snapToGrid w:val="0"/>
              <w:ind w:left="1134" w:hanging="1134"/>
              <w:rPr>
                <w:rFonts w:ascii="Cambria" w:hAnsi="Cambria" w:cs="Cambria"/>
                <w:b/>
                <w:i/>
                <w:color w:val="000080"/>
                <w:sz w:val="18"/>
              </w:rPr>
            </w:pPr>
          </w:p>
        </w:tc>
        <w:tc>
          <w:tcPr>
            <w:tcW w:w="1589" w:type="dxa"/>
          </w:tcPr>
          <w:p w:rsidR="00126CA5" w:rsidRPr="00D52DE4" w:rsidRDefault="00126CA5">
            <w:pPr>
              <w:snapToGrid w:val="0"/>
              <w:ind w:left="1134" w:hanging="1134"/>
              <w:jc w:val="right"/>
              <w:rPr>
                <w:rFonts w:ascii="Cambria" w:hAnsi="Cambria" w:cs="Cambria"/>
                <w:b/>
                <w:i/>
                <w:color w:val="000080"/>
                <w:sz w:val="18"/>
              </w:rPr>
            </w:pPr>
          </w:p>
          <w:p w:rsidR="00126CA5" w:rsidRPr="00D52DE4" w:rsidRDefault="00126CA5">
            <w:pPr>
              <w:ind w:left="1134" w:hanging="1134"/>
              <w:jc w:val="right"/>
              <w:rPr>
                <w:rFonts w:ascii="Cambria" w:hAnsi="Cambria" w:cs="Cambria"/>
                <w:b/>
                <w:i/>
                <w:color w:val="000080"/>
                <w:sz w:val="18"/>
              </w:rPr>
            </w:pPr>
            <w:r w:rsidRPr="00D52DE4">
              <w:rPr>
                <w:rFonts w:ascii="Cambria" w:hAnsi="Cambria" w:cs="Cambria"/>
                <w:b/>
                <w:i/>
                <w:color w:val="333333"/>
                <w:sz w:val="18"/>
              </w:rPr>
              <w:t>Approved by:</w:t>
            </w:r>
          </w:p>
          <w:p w:rsidR="00126CA5" w:rsidRPr="00D52DE4" w:rsidRDefault="00126CA5">
            <w:pPr>
              <w:ind w:left="1134" w:hanging="1134"/>
              <w:jc w:val="right"/>
              <w:rPr>
                <w:rFonts w:ascii="Cambria" w:hAnsi="Cambria" w:cs="Cambria"/>
                <w:b/>
                <w:i/>
                <w:color w:val="000080"/>
                <w:sz w:val="18"/>
              </w:rPr>
            </w:pPr>
          </w:p>
          <w:p w:rsidR="00126CA5" w:rsidRPr="00D52DE4" w:rsidRDefault="00471572">
            <w:pPr>
              <w:ind w:left="1134" w:hanging="1134"/>
              <w:jc w:val="right"/>
              <w:rPr>
                <w:rFonts w:ascii="Cambria" w:hAnsi="Cambria" w:cs="Cambria"/>
                <w:b/>
                <w:i/>
                <w:color w:val="000080"/>
                <w:sz w:val="18"/>
              </w:rPr>
            </w:pPr>
            <w:r>
              <w:rPr>
                <w:rFonts w:ascii="Cambria" w:hAnsi="Cambria" w:cs="Cambria"/>
                <w:i/>
                <w:color w:val="808080"/>
                <w:sz w:val="18"/>
              </w:rPr>
              <w:t>Ondrej Nalevka</w:t>
            </w:r>
          </w:p>
          <w:p w:rsidR="00126CA5" w:rsidRPr="00D52DE4" w:rsidRDefault="00126CA5">
            <w:pPr>
              <w:ind w:left="1134" w:hanging="1134"/>
              <w:jc w:val="right"/>
              <w:rPr>
                <w:rFonts w:ascii="Cambria" w:hAnsi="Cambria" w:cs="Cambria"/>
                <w:b/>
                <w:i/>
                <w:color w:val="000080"/>
                <w:sz w:val="18"/>
              </w:rPr>
            </w:pPr>
          </w:p>
          <w:p w:rsidR="00126CA5" w:rsidRPr="00D52DE4" w:rsidRDefault="00126CA5">
            <w:pPr>
              <w:ind w:left="1134" w:hanging="1134"/>
              <w:jc w:val="right"/>
              <w:rPr>
                <w:rFonts w:ascii="Cambria" w:hAnsi="Cambria" w:cs="Cambria"/>
                <w:i/>
                <w:color w:val="808080"/>
                <w:sz w:val="18"/>
              </w:rPr>
            </w:pPr>
            <w:r>
              <w:rPr>
                <w:rFonts w:ascii="Cambria" w:hAnsi="Cambria" w:cs="Cambria"/>
                <w:i/>
                <w:color w:val="808080"/>
                <w:sz w:val="18"/>
              </w:rPr>
              <w:t>29</w:t>
            </w:r>
            <w:r w:rsidRPr="00D52DE4">
              <w:rPr>
                <w:rFonts w:ascii="Cambria" w:hAnsi="Cambria" w:cs="Cambria"/>
                <w:i/>
                <w:color w:val="808080"/>
                <w:sz w:val="18"/>
              </w:rPr>
              <w:t>/</w:t>
            </w:r>
            <w:r>
              <w:rPr>
                <w:rFonts w:ascii="Cambria" w:hAnsi="Cambria" w:cs="Cambria"/>
                <w:i/>
                <w:color w:val="808080"/>
                <w:sz w:val="18"/>
              </w:rPr>
              <w:t>03</w:t>
            </w:r>
            <w:r w:rsidRPr="00D52DE4">
              <w:rPr>
                <w:rFonts w:ascii="Cambria" w:hAnsi="Cambria" w:cs="Cambria"/>
                <w:i/>
                <w:color w:val="808080"/>
                <w:sz w:val="18"/>
              </w:rPr>
              <w:t>/201</w:t>
            </w:r>
            <w:r>
              <w:rPr>
                <w:rFonts w:ascii="Cambria" w:hAnsi="Cambria" w:cs="Cambria"/>
                <w:i/>
                <w:color w:val="808080"/>
                <w:sz w:val="18"/>
              </w:rPr>
              <w:t>7</w:t>
            </w:r>
          </w:p>
          <w:p w:rsidR="00126CA5" w:rsidRPr="00D52DE4" w:rsidRDefault="00126CA5">
            <w:pPr>
              <w:ind w:left="1134" w:hanging="1134"/>
              <w:jc w:val="right"/>
              <w:rPr>
                <w:rFonts w:ascii="Cambria" w:hAnsi="Cambria" w:cs="Cambria"/>
                <w:i/>
                <w:color w:val="808080"/>
                <w:sz w:val="18"/>
              </w:rPr>
            </w:pPr>
          </w:p>
        </w:tc>
      </w:tr>
    </w:tbl>
    <w:p w:rsidR="00126CA5" w:rsidRPr="00D52DE4" w:rsidRDefault="00126CA5">
      <w:pPr>
        <w:sectPr w:rsidR="00126CA5" w:rsidRPr="00D52DE4">
          <w:headerReference w:type="default" r:id="rId11"/>
          <w:footerReference w:type="default" r:id="rId12"/>
          <w:pgSz w:w="11906" w:h="16838"/>
          <w:pgMar w:top="2268" w:right="1021" w:bottom="1985" w:left="1021" w:header="0" w:footer="1134" w:gutter="0"/>
          <w:pgNumType w:start="1"/>
          <w:cols w:space="708"/>
          <w:docGrid w:linePitch="600" w:charSpace="40960"/>
        </w:sectPr>
      </w:pPr>
    </w:p>
    <w:tbl>
      <w:tblPr>
        <w:tblW w:w="0" w:type="auto"/>
        <w:tblLayout w:type="fixed"/>
        <w:tblLook w:val="0000" w:firstRow="0" w:lastRow="0" w:firstColumn="0" w:lastColumn="0" w:noHBand="0" w:noVBand="0"/>
      </w:tblPr>
      <w:tblGrid>
        <w:gridCol w:w="2802"/>
        <w:gridCol w:w="141"/>
        <w:gridCol w:w="142"/>
        <w:gridCol w:w="6662"/>
      </w:tblGrid>
      <w:tr w:rsidR="00126CA5" w:rsidRPr="00D52DE4">
        <w:tc>
          <w:tcPr>
            <w:tcW w:w="9747" w:type="dxa"/>
            <w:gridSpan w:val="4"/>
          </w:tcPr>
          <w:p w:rsidR="00126CA5" w:rsidRPr="00D52DE4" w:rsidRDefault="00126CA5">
            <w:pPr>
              <w:snapToGrid w:val="0"/>
              <w:rPr>
                <w:rFonts w:ascii="Cambria" w:hAnsi="Cambria" w:cs="Cambria"/>
                <w:b/>
                <w:i/>
                <w:color w:val="000080"/>
                <w:sz w:val="22"/>
              </w:rPr>
            </w:pPr>
          </w:p>
        </w:tc>
      </w:tr>
      <w:tr w:rsidR="00126CA5" w:rsidRPr="00D52DE4">
        <w:trPr>
          <w:trHeight w:val="238"/>
        </w:trPr>
        <w:tc>
          <w:tcPr>
            <w:tcW w:w="2943" w:type="dxa"/>
            <w:gridSpan w:val="2"/>
            <w:tcBorders>
              <w:top w:val="single" w:sz="8" w:space="0" w:color="808080"/>
            </w:tcBorders>
          </w:tcPr>
          <w:p w:rsidR="00126CA5" w:rsidRPr="00D52DE4" w:rsidRDefault="00126CA5">
            <w:pPr>
              <w:snapToGrid w:val="0"/>
              <w:spacing w:before="60" w:after="120"/>
              <w:rPr>
                <w:rFonts w:ascii="Cambria" w:hAnsi="Cambria" w:cs="Cambria"/>
                <w:b/>
                <w:i/>
                <w:color w:val="000080"/>
                <w:sz w:val="22"/>
              </w:rPr>
            </w:pPr>
            <w:r w:rsidRPr="00D52DE4">
              <w:rPr>
                <w:rFonts w:ascii="Cambria" w:hAnsi="Cambria" w:cs="Cambria"/>
                <w:b/>
                <w:i/>
                <w:color w:val="333333"/>
                <w:sz w:val="22"/>
                <w:szCs w:val="20"/>
              </w:rPr>
              <w:t>Contract</w:t>
            </w:r>
          </w:p>
        </w:tc>
        <w:tc>
          <w:tcPr>
            <w:tcW w:w="6804" w:type="dxa"/>
            <w:gridSpan w:val="2"/>
          </w:tcPr>
          <w:p w:rsidR="00126CA5" w:rsidRPr="00D52DE4" w:rsidRDefault="00126CA5">
            <w:pPr>
              <w:snapToGrid w:val="0"/>
              <w:spacing w:before="60" w:after="120"/>
              <w:jc w:val="right"/>
              <w:rPr>
                <w:rFonts w:ascii="Cambria" w:hAnsi="Cambria" w:cs="Cambria"/>
                <w:b/>
                <w:i/>
                <w:color w:val="000080"/>
                <w:sz w:val="22"/>
              </w:rPr>
            </w:pPr>
          </w:p>
        </w:tc>
      </w:tr>
      <w:tr w:rsidR="00126CA5" w:rsidRPr="00D52DE4">
        <w:tc>
          <w:tcPr>
            <w:tcW w:w="2802" w:type="dxa"/>
          </w:tcPr>
          <w:p w:rsidR="00126CA5" w:rsidRPr="00D52DE4" w:rsidRDefault="00126CA5">
            <w:pPr>
              <w:snapToGrid w:val="0"/>
              <w:spacing w:before="60" w:after="60"/>
              <w:jc w:val="right"/>
              <w:rPr>
                <w:rFonts w:ascii="Cambria" w:hAnsi="Cambria" w:cs="Cambria"/>
                <w:color w:val="808080"/>
                <w:sz w:val="18"/>
              </w:rPr>
            </w:pPr>
            <w:r w:rsidRPr="00D52DE4">
              <w:rPr>
                <w:rFonts w:ascii="Cambria" w:hAnsi="Cambria" w:cs="Cambria"/>
                <w:i/>
                <w:color w:val="808080"/>
                <w:sz w:val="18"/>
              </w:rPr>
              <w:t xml:space="preserve">Contractual </w:t>
            </w:r>
          </w:p>
        </w:tc>
        <w:tc>
          <w:tcPr>
            <w:tcW w:w="283" w:type="dxa"/>
            <w:gridSpan w:val="2"/>
          </w:tcPr>
          <w:p w:rsidR="00126CA5" w:rsidRPr="00D52DE4" w:rsidRDefault="00126CA5">
            <w:pPr>
              <w:snapToGrid w:val="0"/>
              <w:spacing w:before="60" w:after="60"/>
              <w:rPr>
                <w:rFonts w:ascii="Cambria" w:hAnsi="Cambria" w:cs="Cambria"/>
                <w:sz w:val="18"/>
              </w:rPr>
            </w:pPr>
            <w:r w:rsidRPr="00D52DE4">
              <w:rPr>
                <w:rFonts w:ascii="Cambria" w:hAnsi="Cambria" w:cs="Cambria"/>
                <w:color w:val="808080"/>
                <w:sz w:val="18"/>
              </w:rPr>
              <w:t>:</w:t>
            </w:r>
          </w:p>
        </w:tc>
        <w:tc>
          <w:tcPr>
            <w:tcW w:w="6662" w:type="dxa"/>
          </w:tcPr>
          <w:p w:rsidR="00126CA5" w:rsidRPr="00D52DE4" w:rsidRDefault="00126CA5">
            <w:pPr>
              <w:snapToGrid w:val="0"/>
              <w:spacing w:before="60" w:after="60"/>
            </w:pPr>
            <w:r w:rsidRPr="00D52DE4">
              <w:rPr>
                <w:rFonts w:ascii="Cambria" w:hAnsi="Cambria" w:cs="Cambria"/>
                <w:sz w:val="18"/>
              </w:rPr>
              <w:t></w:t>
            </w:r>
          </w:p>
        </w:tc>
      </w:tr>
      <w:tr w:rsidR="00126CA5" w:rsidRPr="00D52DE4">
        <w:tc>
          <w:tcPr>
            <w:tcW w:w="2802" w:type="dxa"/>
          </w:tcPr>
          <w:p w:rsidR="00126CA5" w:rsidRPr="00D52DE4" w:rsidRDefault="00126CA5">
            <w:pPr>
              <w:snapToGrid w:val="0"/>
              <w:spacing w:before="60" w:after="60"/>
              <w:jc w:val="right"/>
              <w:rPr>
                <w:rFonts w:ascii="Cambria" w:hAnsi="Cambria" w:cs="Cambria"/>
                <w:sz w:val="18"/>
              </w:rPr>
            </w:pPr>
            <w:r w:rsidRPr="00D52DE4">
              <w:rPr>
                <w:rFonts w:ascii="Cambria" w:hAnsi="Cambria" w:cs="Cambria"/>
                <w:i/>
                <w:color w:val="808080"/>
                <w:sz w:val="18"/>
              </w:rPr>
              <w:t>Contract issuer</w:t>
            </w:r>
          </w:p>
        </w:tc>
        <w:tc>
          <w:tcPr>
            <w:tcW w:w="283" w:type="dxa"/>
            <w:gridSpan w:val="2"/>
          </w:tcPr>
          <w:p w:rsidR="00126CA5" w:rsidRPr="00D52DE4" w:rsidRDefault="00126CA5">
            <w:pPr>
              <w:snapToGrid w:val="0"/>
              <w:spacing w:before="60" w:after="60"/>
              <w:jc w:val="center"/>
              <w:rPr>
                <w:rFonts w:ascii="Cambria" w:hAnsi="Cambria" w:cs="Cambria"/>
                <w:sz w:val="18"/>
              </w:rPr>
            </w:pPr>
            <w:r w:rsidRPr="00D52DE4">
              <w:rPr>
                <w:rFonts w:ascii="Cambria" w:hAnsi="Cambria" w:cs="Cambria"/>
                <w:sz w:val="18"/>
              </w:rPr>
              <w:t>:</w:t>
            </w:r>
          </w:p>
        </w:tc>
        <w:tc>
          <w:tcPr>
            <w:tcW w:w="6662" w:type="dxa"/>
          </w:tcPr>
          <w:p w:rsidR="00126CA5" w:rsidRPr="00D52DE4" w:rsidRDefault="00126CA5">
            <w:pPr>
              <w:snapToGrid w:val="0"/>
              <w:spacing w:before="60" w:after="60"/>
              <w:rPr>
                <w:rFonts w:ascii="Cambria" w:hAnsi="Cambria" w:cs="Cambria"/>
                <w:sz w:val="18"/>
              </w:rPr>
            </w:pPr>
          </w:p>
        </w:tc>
      </w:tr>
      <w:tr w:rsidR="00126CA5" w:rsidRPr="00D52DE4">
        <w:tc>
          <w:tcPr>
            <w:tcW w:w="2802" w:type="dxa"/>
          </w:tcPr>
          <w:p w:rsidR="00126CA5" w:rsidRPr="00D52DE4" w:rsidRDefault="00126CA5">
            <w:pPr>
              <w:snapToGrid w:val="0"/>
              <w:spacing w:before="60" w:after="60"/>
              <w:jc w:val="right"/>
              <w:rPr>
                <w:rFonts w:ascii="Cambria" w:hAnsi="Cambria" w:cs="Cambria"/>
                <w:color w:val="808080"/>
                <w:sz w:val="18"/>
              </w:rPr>
            </w:pPr>
            <w:r w:rsidRPr="00D52DE4">
              <w:rPr>
                <w:rFonts w:ascii="Cambria" w:hAnsi="Cambria" w:cs="Cambria"/>
                <w:i/>
                <w:color w:val="808080"/>
                <w:sz w:val="18"/>
              </w:rPr>
              <w:t>Contract n°</w:t>
            </w:r>
          </w:p>
        </w:tc>
        <w:tc>
          <w:tcPr>
            <w:tcW w:w="283" w:type="dxa"/>
            <w:gridSpan w:val="2"/>
          </w:tcPr>
          <w:p w:rsidR="00126CA5" w:rsidRPr="00D52DE4" w:rsidRDefault="00126CA5">
            <w:pPr>
              <w:snapToGrid w:val="0"/>
              <w:spacing w:before="60" w:after="60"/>
              <w:rPr>
                <w:rFonts w:ascii="Cambria" w:hAnsi="Cambria" w:cs="Cambria"/>
                <w:sz w:val="18"/>
              </w:rPr>
            </w:pPr>
            <w:r w:rsidRPr="00D52DE4">
              <w:rPr>
                <w:rFonts w:ascii="Cambria" w:hAnsi="Cambria" w:cs="Cambria"/>
                <w:color w:val="808080"/>
                <w:sz w:val="18"/>
              </w:rPr>
              <w:t>:</w:t>
            </w:r>
          </w:p>
        </w:tc>
        <w:tc>
          <w:tcPr>
            <w:tcW w:w="6662" w:type="dxa"/>
          </w:tcPr>
          <w:p w:rsidR="00126CA5" w:rsidRPr="00D52DE4" w:rsidRDefault="00126CA5">
            <w:pPr>
              <w:snapToGrid w:val="0"/>
              <w:spacing w:before="60" w:after="60"/>
            </w:pPr>
            <w:r w:rsidRPr="00D52DE4">
              <w:rPr>
                <w:rFonts w:ascii="Cambria" w:hAnsi="Cambria" w:cs="Cambria"/>
                <w:sz w:val="18"/>
              </w:rPr>
              <w:t>ESRIN/Contract No. 400112833/14/CS SUCE</w:t>
            </w:r>
          </w:p>
        </w:tc>
      </w:tr>
    </w:tbl>
    <w:p w:rsidR="00126CA5" w:rsidRPr="00D52DE4" w:rsidRDefault="00126CA5">
      <w:pPr>
        <w:snapToGrid w:val="0"/>
        <w:rPr>
          <w:rFonts w:ascii="Cambria" w:hAnsi="Cambria" w:cs="Cambria"/>
          <w:sz w:val="22"/>
        </w:rPr>
      </w:pPr>
    </w:p>
    <w:tbl>
      <w:tblPr>
        <w:tblW w:w="0" w:type="auto"/>
        <w:tblLayout w:type="fixed"/>
        <w:tblLook w:val="0000" w:firstRow="0" w:lastRow="0" w:firstColumn="0" w:lastColumn="0" w:noHBand="0" w:noVBand="0"/>
      </w:tblPr>
      <w:tblGrid>
        <w:gridCol w:w="2802"/>
        <w:gridCol w:w="141"/>
        <w:gridCol w:w="142"/>
        <w:gridCol w:w="6662"/>
      </w:tblGrid>
      <w:tr w:rsidR="00126CA5" w:rsidRPr="00D52DE4">
        <w:tc>
          <w:tcPr>
            <w:tcW w:w="9747" w:type="dxa"/>
            <w:gridSpan w:val="4"/>
          </w:tcPr>
          <w:p w:rsidR="00126CA5" w:rsidRPr="00D52DE4" w:rsidRDefault="00126CA5">
            <w:pPr>
              <w:snapToGrid w:val="0"/>
              <w:rPr>
                <w:rFonts w:ascii="Cambria" w:hAnsi="Cambria" w:cs="Cambria"/>
                <w:b/>
                <w:i/>
                <w:color w:val="000080"/>
                <w:sz w:val="22"/>
              </w:rPr>
            </w:pPr>
          </w:p>
        </w:tc>
      </w:tr>
      <w:tr w:rsidR="00126CA5" w:rsidRPr="00D52DE4">
        <w:trPr>
          <w:trHeight w:val="238"/>
        </w:trPr>
        <w:tc>
          <w:tcPr>
            <w:tcW w:w="2943" w:type="dxa"/>
            <w:gridSpan w:val="2"/>
            <w:tcBorders>
              <w:top w:val="single" w:sz="8" w:space="0" w:color="808080"/>
            </w:tcBorders>
          </w:tcPr>
          <w:p w:rsidR="00126CA5" w:rsidRPr="00D52DE4" w:rsidRDefault="00126CA5">
            <w:pPr>
              <w:snapToGrid w:val="0"/>
              <w:spacing w:before="60" w:after="120"/>
              <w:rPr>
                <w:rFonts w:ascii="Cambria" w:hAnsi="Cambria" w:cs="Cambria"/>
                <w:sz w:val="18"/>
              </w:rPr>
            </w:pPr>
            <w:r w:rsidRPr="00D52DE4">
              <w:rPr>
                <w:rFonts w:ascii="Cambria" w:hAnsi="Cambria" w:cs="Cambria"/>
                <w:b/>
                <w:i/>
                <w:color w:val="333333"/>
                <w:sz w:val="22"/>
                <w:szCs w:val="20"/>
              </w:rPr>
              <w:t>Classification</w:t>
            </w:r>
          </w:p>
        </w:tc>
        <w:tc>
          <w:tcPr>
            <w:tcW w:w="6804" w:type="dxa"/>
            <w:gridSpan w:val="2"/>
          </w:tcPr>
          <w:p w:rsidR="00126CA5" w:rsidRPr="00D52DE4" w:rsidRDefault="00126CA5">
            <w:pPr>
              <w:snapToGrid w:val="0"/>
              <w:jc w:val="center"/>
              <w:rPr>
                <w:rFonts w:ascii="Cambria" w:hAnsi="Cambria" w:cs="Cambria"/>
                <w:sz w:val="18"/>
              </w:rPr>
            </w:pPr>
          </w:p>
        </w:tc>
      </w:tr>
      <w:tr w:rsidR="00126CA5" w:rsidRPr="00D52DE4">
        <w:tc>
          <w:tcPr>
            <w:tcW w:w="2802" w:type="dxa"/>
          </w:tcPr>
          <w:p w:rsidR="00126CA5" w:rsidRPr="00D52DE4" w:rsidRDefault="00126CA5">
            <w:pPr>
              <w:snapToGrid w:val="0"/>
              <w:spacing w:before="60" w:after="60"/>
              <w:jc w:val="right"/>
              <w:rPr>
                <w:rFonts w:ascii="Cambria" w:hAnsi="Cambria" w:cs="Cambria"/>
                <w:color w:val="808080"/>
                <w:sz w:val="18"/>
              </w:rPr>
            </w:pPr>
            <w:r w:rsidRPr="00D52DE4">
              <w:rPr>
                <w:rFonts w:ascii="Cambria" w:hAnsi="Cambria" w:cs="Cambria"/>
                <w:i/>
                <w:color w:val="808080"/>
                <w:sz w:val="18"/>
              </w:rPr>
              <w:t>General Public</w:t>
            </w:r>
          </w:p>
        </w:tc>
        <w:tc>
          <w:tcPr>
            <w:tcW w:w="283" w:type="dxa"/>
            <w:gridSpan w:val="2"/>
          </w:tcPr>
          <w:p w:rsidR="00126CA5" w:rsidRPr="00D52DE4" w:rsidRDefault="00126CA5">
            <w:pPr>
              <w:snapToGrid w:val="0"/>
              <w:spacing w:before="60" w:after="60"/>
              <w:rPr>
                <w:rFonts w:ascii="Cambria" w:hAnsi="Cambria" w:cs="Cambria"/>
                <w:sz w:val="18"/>
              </w:rPr>
            </w:pPr>
            <w:r w:rsidRPr="00D52DE4">
              <w:rPr>
                <w:rFonts w:ascii="Cambria" w:hAnsi="Cambria" w:cs="Cambria"/>
                <w:color w:val="808080"/>
                <w:sz w:val="18"/>
              </w:rPr>
              <w:t>:</w:t>
            </w:r>
          </w:p>
        </w:tc>
        <w:tc>
          <w:tcPr>
            <w:tcW w:w="6662" w:type="dxa"/>
          </w:tcPr>
          <w:p w:rsidR="00126CA5" w:rsidRPr="00D52DE4" w:rsidRDefault="00126CA5">
            <w:pPr>
              <w:snapToGrid w:val="0"/>
              <w:spacing w:before="60" w:after="60"/>
              <w:rPr>
                <w:rFonts w:ascii="Cambria" w:hAnsi="Cambria" w:cs="Cambria"/>
                <w:sz w:val="18"/>
              </w:rPr>
            </w:pPr>
          </w:p>
        </w:tc>
      </w:tr>
      <w:tr w:rsidR="00126CA5" w:rsidRPr="00D52DE4">
        <w:tc>
          <w:tcPr>
            <w:tcW w:w="2802" w:type="dxa"/>
          </w:tcPr>
          <w:p w:rsidR="00126CA5" w:rsidRPr="00D52DE4" w:rsidRDefault="00126CA5">
            <w:pPr>
              <w:snapToGrid w:val="0"/>
              <w:spacing w:before="60" w:after="60"/>
              <w:jc w:val="right"/>
              <w:rPr>
                <w:rFonts w:ascii="Cambria" w:hAnsi="Cambria" w:cs="Cambria"/>
                <w:color w:val="808080"/>
                <w:sz w:val="18"/>
              </w:rPr>
            </w:pPr>
            <w:r w:rsidRPr="00D52DE4">
              <w:rPr>
                <w:rFonts w:ascii="Cambria" w:hAnsi="Cambria" w:cs="Cambria"/>
                <w:i/>
                <w:color w:val="808080"/>
                <w:sz w:val="18"/>
              </w:rPr>
              <w:t>Industry Programme</w:t>
            </w:r>
          </w:p>
        </w:tc>
        <w:tc>
          <w:tcPr>
            <w:tcW w:w="283" w:type="dxa"/>
            <w:gridSpan w:val="2"/>
          </w:tcPr>
          <w:p w:rsidR="00126CA5" w:rsidRPr="00D52DE4" w:rsidRDefault="00126CA5">
            <w:pPr>
              <w:snapToGrid w:val="0"/>
              <w:spacing w:before="60" w:after="60"/>
              <w:rPr>
                <w:rFonts w:ascii="Cambria" w:hAnsi="Cambria" w:cs="Cambria"/>
                <w:sz w:val="18"/>
              </w:rPr>
            </w:pPr>
            <w:r w:rsidRPr="00D52DE4">
              <w:rPr>
                <w:rFonts w:ascii="Cambria" w:hAnsi="Cambria" w:cs="Cambria"/>
                <w:color w:val="808080"/>
                <w:sz w:val="18"/>
              </w:rPr>
              <w:t>:</w:t>
            </w:r>
          </w:p>
        </w:tc>
        <w:tc>
          <w:tcPr>
            <w:tcW w:w="6662" w:type="dxa"/>
          </w:tcPr>
          <w:p w:rsidR="00126CA5" w:rsidRPr="00D52DE4" w:rsidRDefault="00126CA5">
            <w:pPr>
              <w:snapToGrid w:val="0"/>
              <w:spacing w:before="60" w:after="60"/>
            </w:pPr>
            <w:r w:rsidRPr="00D52DE4">
              <w:rPr>
                <w:rFonts w:ascii="Cambria" w:hAnsi="Cambria" w:cs="Cambria"/>
                <w:sz w:val="18"/>
              </w:rPr>
              <w:t></w:t>
            </w:r>
          </w:p>
        </w:tc>
      </w:tr>
      <w:tr w:rsidR="00126CA5" w:rsidRPr="00D52DE4">
        <w:tc>
          <w:tcPr>
            <w:tcW w:w="2802" w:type="dxa"/>
          </w:tcPr>
          <w:p w:rsidR="00126CA5" w:rsidRPr="00D52DE4" w:rsidRDefault="00126CA5">
            <w:pPr>
              <w:snapToGrid w:val="0"/>
              <w:spacing w:before="60" w:after="60"/>
              <w:jc w:val="right"/>
              <w:rPr>
                <w:rFonts w:ascii="Cambria" w:hAnsi="Cambria" w:cs="Cambria"/>
                <w:color w:val="808080"/>
                <w:sz w:val="18"/>
              </w:rPr>
            </w:pPr>
            <w:r w:rsidRPr="00D52DE4">
              <w:rPr>
                <w:rFonts w:ascii="Cambria" w:hAnsi="Cambria" w:cs="Cambria"/>
                <w:i/>
                <w:color w:val="808080"/>
                <w:sz w:val="18"/>
              </w:rPr>
              <w:t>Restricted Dispatching Programme</w:t>
            </w:r>
          </w:p>
        </w:tc>
        <w:tc>
          <w:tcPr>
            <w:tcW w:w="283" w:type="dxa"/>
            <w:gridSpan w:val="2"/>
          </w:tcPr>
          <w:p w:rsidR="00126CA5" w:rsidRPr="00D52DE4" w:rsidRDefault="00126CA5">
            <w:pPr>
              <w:snapToGrid w:val="0"/>
              <w:spacing w:before="60" w:after="60"/>
              <w:rPr>
                <w:rFonts w:ascii="Cambria" w:hAnsi="Cambria" w:cs="Cambria"/>
                <w:sz w:val="18"/>
              </w:rPr>
            </w:pPr>
            <w:r w:rsidRPr="00D52DE4">
              <w:rPr>
                <w:rFonts w:ascii="Cambria" w:hAnsi="Cambria" w:cs="Cambria"/>
                <w:color w:val="808080"/>
                <w:sz w:val="18"/>
              </w:rPr>
              <w:t>:</w:t>
            </w:r>
          </w:p>
        </w:tc>
        <w:tc>
          <w:tcPr>
            <w:tcW w:w="6662" w:type="dxa"/>
          </w:tcPr>
          <w:p w:rsidR="00126CA5" w:rsidRPr="00D52DE4" w:rsidRDefault="00126CA5">
            <w:pPr>
              <w:snapToGrid w:val="0"/>
              <w:spacing w:before="60" w:after="60"/>
              <w:rPr>
                <w:rFonts w:ascii="Cambria" w:hAnsi="Cambria" w:cs="Cambria"/>
                <w:sz w:val="18"/>
              </w:rPr>
            </w:pPr>
          </w:p>
        </w:tc>
      </w:tr>
      <w:tr w:rsidR="00126CA5" w:rsidRPr="00D52DE4">
        <w:tc>
          <w:tcPr>
            <w:tcW w:w="2802" w:type="dxa"/>
          </w:tcPr>
          <w:p w:rsidR="00126CA5" w:rsidRPr="00D52DE4" w:rsidRDefault="00126CA5">
            <w:pPr>
              <w:snapToGrid w:val="0"/>
              <w:spacing w:before="60" w:after="60"/>
              <w:jc w:val="right"/>
              <w:rPr>
                <w:rFonts w:ascii="Cambria" w:hAnsi="Cambria" w:cs="Cambria"/>
                <w:color w:val="808080"/>
                <w:sz w:val="18"/>
              </w:rPr>
            </w:pPr>
            <w:r w:rsidRPr="00D52DE4">
              <w:rPr>
                <w:rFonts w:ascii="Cambria" w:hAnsi="Cambria" w:cs="Cambria"/>
                <w:i/>
                <w:color w:val="808080"/>
                <w:sz w:val="18"/>
              </w:rPr>
              <w:t>Confidential Programme</w:t>
            </w:r>
          </w:p>
        </w:tc>
        <w:tc>
          <w:tcPr>
            <w:tcW w:w="283" w:type="dxa"/>
            <w:gridSpan w:val="2"/>
          </w:tcPr>
          <w:p w:rsidR="00126CA5" w:rsidRPr="00D52DE4" w:rsidRDefault="00126CA5">
            <w:pPr>
              <w:snapToGrid w:val="0"/>
              <w:spacing w:before="60" w:after="60"/>
              <w:rPr>
                <w:rFonts w:ascii="Cambria" w:hAnsi="Cambria" w:cs="Cambria"/>
                <w:sz w:val="18"/>
              </w:rPr>
            </w:pPr>
            <w:r w:rsidRPr="00D52DE4">
              <w:rPr>
                <w:rFonts w:ascii="Cambria" w:hAnsi="Cambria" w:cs="Cambria"/>
                <w:color w:val="808080"/>
                <w:sz w:val="18"/>
              </w:rPr>
              <w:t>:</w:t>
            </w:r>
          </w:p>
        </w:tc>
        <w:tc>
          <w:tcPr>
            <w:tcW w:w="6662" w:type="dxa"/>
          </w:tcPr>
          <w:p w:rsidR="00126CA5" w:rsidRPr="00D52DE4" w:rsidRDefault="00126CA5">
            <w:pPr>
              <w:snapToGrid w:val="0"/>
              <w:spacing w:before="60" w:after="60"/>
              <w:rPr>
                <w:rFonts w:ascii="Cambria" w:hAnsi="Cambria" w:cs="Cambria"/>
                <w:sz w:val="18"/>
              </w:rPr>
            </w:pPr>
          </w:p>
        </w:tc>
      </w:tr>
    </w:tbl>
    <w:p w:rsidR="00126CA5" w:rsidRPr="00D52DE4" w:rsidRDefault="00126CA5">
      <w:pPr>
        <w:rPr>
          <w:rFonts w:ascii="Cambria" w:hAnsi="Cambria" w:cs="Cambria"/>
          <w:sz w:val="22"/>
        </w:rPr>
      </w:pPr>
    </w:p>
    <w:tbl>
      <w:tblPr>
        <w:tblW w:w="0" w:type="auto"/>
        <w:tblLayout w:type="fixed"/>
        <w:tblLook w:val="0000" w:firstRow="0" w:lastRow="0" w:firstColumn="0" w:lastColumn="0" w:noHBand="0" w:noVBand="0"/>
      </w:tblPr>
      <w:tblGrid>
        <w:gridCol w:w="2802"/>
        <w:gridCol w:w="141"/>
        <w:gridCol w:w="142"/>
        <w:gridCol w:w="6662"/>
      </w:tblGrid>
      <w:tr w:rsidR="00126CA5" w:rsidRPr="00D52DE4">
        <w:tc>
          <w:tcPr>
            <w:tcW w:w="9747" w:type="dxa"/>
            <w:gridSpan w:val="4"/>
          </w:tcPr>
          <w:p w:rsidR="00126CA5" w:rsidRPr="00D52DE4" w:rsidRDefault="00126CA5">
            <w:pPr>
              <w:snapToGrid w:val="0"/>
              <w:rPr>
                <w:rFonts w:ascii="Cambria" w:hAnsi="Cambria" w:cs="Cambria"/>
                <w:b/>
                <w:i/>
                <w:color w:val="000080"/>
                <w:sz w:val="22"/>
              </w:rPr>
            </w:pPr>
          </w:p>
        </w:tc>
      </w:tr>
      <w:tr w:rsidR="00126CA5" w:rsidRPr="00D52DE4">
        <w:tc>
          <w:tcPr>
            <w:tcW w:w="2943" w:type="dxa"/>
            <w:gridSpan w:val="2"/>
            <w:tcBorders>
              <w:top w:val="single" w:sz="8" w:space="0" w:color="808080"/>
            </w:tcBorders>
          </w:tcPr>
          <w:p w:rsidR="00126CA5" w:rsidRPr="00D52DE4" w:rsidRDefault="00126CA5">
            <w:pPr>
              <w:snapToGrid w:val="0"/>
              <w:spacing w:before="60" w:after="120"/>
              <w:rPr>
                <w:rFonts w:ascii="Cambria" w:hAnsi="Cambria" w:cs="Cambria"/>
                <w:sz w:val="18"/>
              </w:rPr>
            </w:pPr>
            <w:r w:rsidRPr="00D52DE4">
              <w:rPr>
                <w:rFonts w:ascii="Cambria" w:hAnsi="Cambria" w:cs="Cambria"/>
                <w:b/>
                <w:i/>
                <w:color w:val="333333"/>
                <w:sz w:val="22"/>
                <w:szCs w:val="20"/>
              </w:rPr>
              <w:t>Configuration</w:t>
            </w:r>
          </w:p>
        </w:tc>
        <w:tc>
          <w:tcPr>
            <w:tcW w:w="6804" w:type="dxa"/>
            <w:gridSpan w:val="2"/>
          </w:tcPr>
          <w:p w:rsidR="00126CA5" w:rsidRPr="00D52DE4" w:rsidRDefault="00126CA5">
            <w:pPr>
              <w:snapToGrid w:val="0"/>
              <w:jc w:val="center"/>
              <w:rPr>
                <w:rFonts w:ascii="Cambria" w:hAnsi="Cambria" w:cs="Cambria"/>
                <w:sz w:val="18"/>
              </w:rPr>
            </w:pPr>
          </w:p>
        </w:tc>
      </w:tr>
      <w:tr w:rsidR="00126CA5" w:rsidRPr="00D52DE4">
        <w:tc>
          <w:tcPr>
            <w:tcW w:w="2802" w:type="dxa"/>
          </w:tcPr>
          <w:p w:rsidR="00126CA5" w:rsidRPr="00D52DE4" w:rsidRDefault="00126CA5">
            <w:pPr>
              <w:snapToGrid w:val="0"/>
              <w:spacing w:before="60" w:after="60"/>
              <w:jc w:val="right"/>
              <w:rPr>
                <w:rFonts w:ascii="Cambria" w:hAnsi="Cambria" w:cs="Cambria"/>
                <w:color w:val="808080"/>
                <w:sz w:val="18"/>
              </w:rPr>
            </w:pPr>
            <w:r w:rsidRPr="00D52DE4">
              <w:rPr>
                <w:rFonts w:ascii="Cambria" w:hAnsi="Cambria" w:cs="Cambria"/>
                <w:i/>
                <w:color w:val="808080"/>
                <w:sz w:val="18"/>
              </w:rPr>
              <w:t>Configured document</w:t>
            </w:r>
          </w:p>
        </w:tc>
        <w:tc>
          <w:tcPr>
            <w:tcW w:w="283" w:type="dxa"/>
            <w:gridSpan w:val="2"/>
          </w:tcPr>
          <w:p w:rsidR="00126CA5" w:rsidRPr="00D52DE4" w:rsidRDefault="00126CA5">
            <w:pPr>
              <w:snapToGrid w:val="0"/>
              <w:rPr>
                <w:rFonts w:ascii="Cambria" w:hAnsi="Cambria" w:cs="Cambria"/>
                <w:sz w:val="18"/>
              </w:rPr>
            </w:pPr>
            <w:r w:rsidRPr="00D52DE4">
              <w:rPr>
                <w:rFonts w:ascii="Cambria" w:hAnsi="Cambria" w:cs="Cambria"/>
                <w:color w:val="808080"/>
                <w:sz w:val="18"/>
              </w:rPr>
              <w:t>:</w:t>
            </w:r>
          </w:p>
        </w:tc>
        <w:tc>
          <w:tcPr>
            <w:tcW w:w="6662" w:type="dxa"/>
          </w:tcPr>
          <w:p w:rsidR="00126CA5" w:rsidRPr="00D52DE4" w:rsidRDefault="00126CA5">
            <w:pPr>
              <w:snapToGrid w:val="0"/>
            </w:pPr>
            <w:r w:rsidRPr="00D52DE4">
              <w:rPr>
                <w:rFonts w:ascii="Cambria" w:hAnsi="Cambria" w:cs="Cambria"/>
                <w:sz w:val="18"/>
              </w:rPr>
              <w:t></w:t>
            </w:r>
          </w:p>
        </w:tc>
      </w:tr>
      <w:tr w:rsidR="00126CA5" w:rsidRPr="00D52DE4">
        <w:tc>
          <w:tcPr>
            <w:tcW w:w="2802" w:type="dxa"/>
          </w:tcPr>
          <w:p w:rsidR="00126CA5" w:rsidRPr="00D52DE4" w:rsidRDefault="00126CA5">
            <w:pPr>
              <w:snapToGrid w:val="0"/>
              <w:spacing w:before="60" w:after="60"/>
              <w:jc w:val="right"/>
              <w:rPr>
                <w:rFonts w:ascii="Cambria" w:hAnsi="Cambria" w:cs="Cambria"/>
                <w:color w:val="808080"/>
                <w:sz w:val="18"/>
              </w:rPr>
            </w:pPr>
            <w:r w:rsidRPr="00D52DE4">
              <w:rPr>
                <w:rFonts w:ascii="Cambria" w:hAnsi="Cambria" w:cs="Cambria"/>
                <w:i/>
                <w:color w:val="808080"/>
                <w:sz w:val="18"/>
              </w:rPr>
              <w:t>Non-configured document</w:t>
            </w:r>
          </w:p>
        </w:tc>
        <w:tc>
          <w:tcPr>
            <w:tcW w:w="283" w:type="dxa"/>
            <w:gridSpan w:val="2"/>
          </w:tcPr>
          <w:p w:rsidR="00126CA5" w:rsidRPr="00D52DE4" w:rsidRDefault="00126CA5">
            <w:pPr>
              <w:snapToGrid w:val="0"/>
              <w:rPr>
                <w:rFonts w:ascii="Cambria" w:hAnsi="Cambria" w:cs="Cambria"/>
                <w:sz w:val="18"/>
              </w:rPr>
            </w:pPr>
            <w:r w:rsidRPr="00D52DE4">
              <w:rPr>
                <w:rFonts w:ascii="Cambria" w:hAnsi="Cambria" w:cs="Cambria"/>
                <w:color w:val="808080"/>
                <w:sz w:val="18"/>
              </w:rPr>
              <w:t>:</w:t>
            </w:r>
          </w:p>
        </w:tc>
        <w:tc>
          <w:tcPr>
            <w:tcW w:w="6662" w:type="dxa"/>
          </w:tcPr>
          <w:p w:rsidR="00126CA5" w:rsidRPr="00D52DE4" w:rsidRDefault="00126CA5">
            <w:pPr>
              <w:snapToGrid w:val="0"/>
              <w:rPr>
                <w:rFonts w:ascii="Cambria" w:hAnsi="Cambria" w:cs="Cambria"/>
                <w:sz w:val="18"/>
              </w:rPr>
            </w:pPr>
          </w:p>
        </w:tc>
      </w:tr>
    </w:tbl>
    <w:p w:rsidR="00126CA5" w:rsidRPr="00D52DE4" w:rsidRDefault="00126CA5">
      <w:pPr>
        <w:rPr>
          <w:rFonts w:ascii="Cambria" w:hAnsi="Cambria" w:cs="Cambria"/>
          <w:sz w:val="22"/>
        </w:rPr>
      </w:pPr>
    </w:p>
    <w:tbl>
      <w:tblPr>
        <w:tblW w:w="0" w:type="auto"/>
        <w:tblLayout w:type="fixed"/>
        <w:tblLook w:val="0000" w:firstRow="0" w:lastRow="0" w:firstColumn="0" w:lastColumn="0" w:noHBand="0" w:noVBand="0"/>
      </w:tblPr>
      <w:tblGrid>
        <w:gridCol w:w="2802"/>
        <w:gridCol w:w="141"/>
        <w:gridCol w:w="142"/>
        <w:gridCol w:w="6662"/>
      </w:tblGrid>
      <w:tr w:rsidR="00126CA5" w:rsidRPr="00D52DE4">
        <w:tc>
          <w:tcPr>
            <w:tcW w:w="9747" w:type="dxa"/>
            <w:gridSpan w:val="4"/>
          </w:tcPr>
          <w:p w:rsidR="00126CA5" w:rsidRPr="00D52DE4" w:rsidRDefault="00126CA5">
            <w:pPr>
              <w:snapToGrid w:val="0"/>
              <w:rPr>
                <w:rFonts w:ascii="Cambria" w:hAnsi="Cambria" w:cs="Cambria"/>
                <w:b/>
                <w:i/>
                <w:color w:val="000080"/>
                <w:sz w:val="22"/>
              </w:rPr>
            </w:pPr>
          </w:p>
        </w:tc>
      </w:tr>
      <w:tr w:rsidR="00126CA5" w:rsidRPr="00D52DE4">
        <w:trPr>
          <w:trHeight w:val="238"/>
        </w:trPr>
        <w:tc>
          <w:tcPr>
            <w:tcW w:w="2943" w:type="dxa"/>
            <w:gridSpan w:val="2"/>
            <w:tcBorders>
              <w:top w:val="single" w:sz="8" w:space="0" w:color="808080"/>
            </w:tcBorders>
          </w:tcPr>
          <w:p w:rsidR="00126CA5" w:rsidRPr="00D52DE4" w:rsidRDefault="00126CA5">
            <w:pPr>
              <w:snapToGrid w:val="0"/>
              <w:spacing w:before="60" w:after="120"/>
              <w:rPr>
                <w:rFonts w:ascii="Cambria" w:hAnsi="Cambria" w:cs="Cambria"/>
                <w:sz w:val="18"/>
              </w:rPr>
            </w:pPr>
            <w:r w:rsidRPr="00D52DE4">
              <w:rPr>
                <w:rFonts w:ascii="Cambria" w:hAnsi="Cambria" w:cs="Cambria"/>
                <w:b/>
                <w:i/>
                <w:color w:val="000080"/>
                <w:sz w:val="22"/>
              </w:rPr>
              <w:t xml:space="preserve"> </w:t>
            </w:r>
            <w:r w:rsidRPr="00D52DE4">
              <w:rPr>
                <w:rFonts w:ascii="Cambria" w:hAnsi="Cambria" w:cs="Cambria"/>
                <w:b/>
                <w:i/>
                <w:color w:val="333333"/>
                <w:sz w:val="22"/>
                <w:szCs w:val="20"/>
              </w:rPr>
              <w:t>References</w:t>
            </w:r>
          </w:p>
        </w:tc>
        <w:tc>
          <w:tcPr>
            <w:tcW w:w="6804" w:type="dxa"/>
            <w:gridSpan w:val="2"/>
          </w:tcPr>
          <w:p w:rsidR="00126CA5" w:rsidRPr="00D52DE4" w:rsidRDefault="00126CA5">
            <w:pPr>
              <w:snapToGrid w:val="0"/>
              <w:jc w:val="center"/>
              <w:rPr>
                <w:rFonts w:ascii="Cambria" w:hAnsi="Cambria" w:cs="Cambria"/>
                <w:sz w:val="18"/>
              </w:rPr>
            </w:pPr>
          </w:p>
        </w:tc>
      </w:tr>
      <w:tr w:rsidR="00126CA5" w:rsidRPr="00D52DE4">
        <w:tc>
          <w:tcPr>
            <w:tcW w:w="2802" w:type="dxa"/>
          </w:tcPr>
          <w:p w:rsidR="00126CA5" w:rsidRPr="00D52DE4" w:rsidRDefault="00126CA5">
            <w:pPr>
              <w:snapToGrid w:val="0"/>
              <w:spacing w:before="60" w:after="60"/>
              <w:jc w:val="right"/>
              <w:rPr>
                <w:rFonts w:ascii="Cambria" w:hAnsi="Cambria" w:cs="Cambria"/>
                <w:color w:val="808080"/>
                <w:sz w:val="18"/>
              </w:rPr>
            </w:pPr>
            <w:r w:rsidRPr="00D52DE4">
              <w:rPr>
                <w:rFonts w:ascii="Cambria" w:hAnsi="Cambria" w:cs="Cambria"/>
                <w:i/>
                <w:color w:val="808080"/>
                <w:sz w:val="18"/>
              </w:rPr>
              <w:t>Reference</w:t>
            </w:r>
          </w:p>
        </w:tc>
        <w:tc>
          <w:tcPr>
            <w:tcW w:w="283" w:type="dxa"/>
            <w:gridSpan w:val="2"/>
          </w:tcPr>
          <w:p w:rsidR="00126CA5" w:rsidRPr="00D52DE4" w:rsidRDefault="00126CA5">
            <w:pPr>
              <w:snapToGrid w:val="0"/>
              <w:spacing w:before="60" w:after="60"/>
              <w:rPr>
                <w:rFonts w:ascii="Cambria" w:hAnsi="Cambria" w:cs="Cambria"/>
                <w:sz w:val="18"/>
                <w:szCs w:val="16"/>
              </w:rPr>
            </w:pPr>
            <w:r w:rsidRPr="00D52DE4">
              <w:rPr>
                <w:rFonts w:ascii="Cambria" w:hAnsi="Cambria" w:cs="Cambria"/>
                <w:color w:val="808080"/>
                <w:sz w:val="18"/>
              </w:rPr>
              <w:t>:</w:t>
            </w:r>
          </w:p>
        </w:tc>
        <w:tc>
          <w:tcPr>
            <w:tcW w:w="6662" w:type="dxa"/>
            <w:vAlign w:val="center"/>
          </w:tcPr>
          <w:p w:rsidR="00126CA5" w:rsidRPr="00D52DE4" w:rsidRDefault="00126CA5" w:rsidP="00F269E6">
            <w:pPr>
              <w:snapToGrid w:val="0"/>
            </w:pPr>
            <w:r w:rsidRPr="00D52DE4">
              <w:rPr>
                <w:rFonts w:ascii="Cambria" w:hAnsi="Cambria" w:cs="Cambria"/>
                <w:sz w:val="18"/>
                <w:szCs w:val="16"/>
              </w:rPr>
              <w:t>SUCE-GISAT-</w:t>
            </w:r>
            <w:r>
              <w:rPr>
                <w:rFonts w:ascii="Cambria" w:hAnsi="Cambria" w:cs="Cambria"/>
                <w:sz w:val="18"/>
                <w:szCs w:val="16"/>
              </w:rPr>
              <w:t>ES</w:t>
            </w:r>
          </w:p>
        </w:tc>
      </w:tr>
      <w:tr w:rsidR="00126CA5" w:rsidRPr="00D52DE4">
        <w:tc>
          <w:tcPr>
            <w:tcW w:w="2802" w:type="dxa"/>
          </w:tcPr>
          <w:p w:rsidR="00126CA5" w:rsidRPr="00D52DE4" w:rsidRDefault="00126CA5">
            <w:pPr>
              <w:snapToGrid w:val="0"/>
              <w:spacing w:before="60" w:after="60"/>
              <w:jc w:val="right"/>
              <w:rPr>
                <w:rFonts w:ascii="Cambria" w:hAnsi="Cambria" w:cs="Cambria"/>
                <w:color w:val="808080"/>
                <w:sz w:val="18"/>
              </w:rPr>
            </w:pPr>
            <w:r w:rsidRPr="00D52DE4">
              <w:rPr>
                <w:rFonts w:ascii="Cambria" w:hAnsi="Cambria" w:cs="Cambria"/>
                <w:i/>
                <w:color w:val="808080"/>
                <w:sz w:val="18"/>
              </w:rPr>
              <w:t>Issue</w:t>
            </w:r>
          </w:p>
        </w:tc>
        <w:tc>
          <w:tcPr>
            <w:tcW w:w="283" w:type="dxa"/>
            <w:gridSpan w:val="2"/>
          </w:tcPr>
          <w:p w:rsidR="00126CA5" w:rsidRPr="00D52DE4" w:rsidRDefault="00126CA5">
            <w:pPr>
              <w:snapToGrid w:val="0"/>
              <w:spacing w:before="60" w:after="60"/>
              <w:rPr>
                <w:rFonts w:ascii="Cambria" w:hAnsi="Cambria" w:cs="Cambria"/>
                <w:sz w:val="18"/>
              </w:rPr>
            </w:pPr>
            <w:r w:rsidRPr="00D52DE4">
              <w:rPr>
                <w:rFonts w:ascii="Cambria" w:hAnsi="Cambria" w:cs="Cambria"/>
                <w:color w:val="808080"/>
                <w:sz w:val="18"/>
              </w:rPr>
              <w:t>:</w:t>
            </w:r>
          </w:p>
        </w:tc>
        <w:tc>
          <w:tcPr>
            <w:tcW w:w="6662" w:type="dxa"/>
          </w:tcPr>
          <w:p w:rsidR="00126CA5" w:rsidRPr="00D52DE4" w:rsidRDefault="00126CA5" w:rsidP="00F269E6">
            <w:pPr>
              <w:pStyle w:val="Zpat"/>
              <w:snapToGrid w:val="0"/>
              <w:spacing w:before="60" w:after="60"/>
              <w:ind w:right="17"/>
              <w:rPr>
                <w:lang w:val="en-GB"/>
              </w:rPr>
            </w:pPr>
            <w:r>
              <w:rPr>
                <w:rFonts w:ascii="Cambria" w:hAnsi="Cambria" w:cs="Cambria"/>
                <w:sz w:val="18"/>
                <w:lang w:val="en-GB"/>
              </w:rPr>
              <w:t>1 – 29</w:t>
            </w:r>
            <w:r w:rsidRPr="00D52DE4">
              <w:rPr>
                <w:rFonts w:ascii="Cambria" w:hAnsi="Cambria" w:cs="Cambria"/>
                <w:sz w:val="18"/>
                <w:lang w:val="en-GB"/>
              </w:rPr>
              <w:t>/</w:t>
            </w:r>
            <w:r>
              <w:rPr>
                <w:rFonts w:ascii="Cambria" w:hAnsi="Cambria" w:cs="Cambria"/>
                <w:sz w:val="18"/>
                <w:lang w:val="en-GB"/>
              </w:rPr>
              <w:t>03</w:t>
            </w:r>
            <w:r w:rsidRPr="00D52DE4">
              <w:rPr>
                <w:rFonts w:ascii="Cambria" w:hAnsi="Cambria" w:cs="Cambria"/>
                <w:sz w:val="18"/>
                <w:lang w:val="en-GB"/>
              </w:rPr>
              <w:t>/201</w:t>
            </w:r>
            <w:r>
              <w:rPr>
                <w:rFonts w:ascii="Cambria" w:hAnsi="Cambria" w:cs="Cambria"/>
                <w:sz w:val="18"/>
                <w:lang w:val="en-GB"/>
              </w:rPr>
              <w:t>7</w:t>
            </w:r>
          </w:p>
        </w:tc>
      </w:tr>
      <w:tr w:rsidR="00126CA5" w:rsidRPr="00D52DE4">
        <w:tc>
          <w:tcPr>
            <w:tcW w:w="2802" w:type="dxa"/>
          </w:tcPr>
          <w:p w:rsidR="00126CA5" w:rsidRPr="00D52DE4" w:rsidRDefault="00126CA5">
            <w:pPr>
              <w:snapToGrid w:val="0"/>
              <w:spacing w:before="60" w:after="60"/>
              <w:jc w:val="right"/>
              <w:rPr>
                <w:rFonts w:ascii="Cambria" w:hAnsi="Cambria" w:cs="Cambria"/>
                <w:color w:val="808080"/>
                <w:sz w:val="18"/>
              </w:rPr>
            </w:pPr>
            <w:r w:rsidRPr="00D52DE4">
              <w:rPr>
                <w:rFonts w:ascii="Cambria" w:hAnsi="Cambria" w:cs="Cambria"/>
                <w:i/>
                <w:color w:val="808080"/>
                <w:sz w:val="18"/>
              </w:rPr>
              <w:t>Revision</w:t>
            </w:r>
          </w:p>
        </w:tc>
        <w:tc>
          <w:tcPr>
            <w:tcW w:w="283" w:type="dxa"/>
            <w:gridSpan w:val="2"/>
          </w:tcPr>
          <w:p w:rsidR="00126CA5" w:rsidRPr="00D52DE4" w:rsidRDefault="00126CA5">
            <w:pPr>
              <w:snapToGrid w:val="0"/>
              <w:spacing w:before="60" w:after="60"/>
              <w:rPr>
                <w:rFonts w:ascii="Cambria" w:hAnsi="Cambria" w:cs="Cambria"/>
                <w:sz w:val="18"/>
                <w:shd w:val="clear" w:color="auto" w:fill="FFFF00"/>
              </w:rPr>
            </w:pPr>
            <w:r w:rsidRPr="00D52DE4">
              <w:rPr>
                <w:rFonts w:ascii="Cambria" w:hAnsi="Cambria" w:cs="Cambria"/>
                <w:color w:val="808080"/>
                <w:sz w:val="18"/>
              </w:rPr>
              <w:t>:</w:t>
            </w:r>
          </w:p>
        </w:tc>
        <w:tc>
          <w:tcPr>
            <w:tcW w:w="6662" w:type="dxa"/>
          </w:tcPr>
          <w:p w:rsidR="00126CA5" w:rsidRPr="00D52DE4" w:rsidRDefault="00126CA5" w:rsidP="000275D1">
            <w:pPr>
              <w:snapToGrid w:val="0"/>
              <w:spacing w:before="60" w:after="60"/>
              <w:rPr>
                <w:rFonts w:ascii="Cambria" w:hAnsi="Cambria" w:cs="Cambria"/>
                <w:sz w:val="18"/>
              </w:rPr>
            </w:pPr>
          </w:p>
        </w:tc>
      </w:tr>
    </w:tbl>
    <w:p w:rsidR="00126CA5" w:rsidRPr="00D52DE4" w:rsidRDefault="00126CA5">
      <w:pPr>
        <w:rPr>
          <w:rFonts w:ascii="Cambria" w:hAnsi="Cambria" w:cs="Cambria"/>
          <w:sz w:val="22"/>
        </w:rPr>
      </w:pPr>
    </w:p>
    <w:tbl>
      <w:tblPr>
        <w:tblW w:w="0" w:type="auto"/>
        <w:tblLayout w:type="fixed"/>
        <w:tblLook w:val="0000" w:firstRow="0" w:lastRow="0" w:firstColumn="0" w:lastColumn="0" w:noHBand="0" w:noVBand="0"/>
      </w:tblPr>
      <w:tblGrid>
        <w:gridCol w:w="2943"/>
        <w:gridCol w:w="1418"/>
        <w:gridCol w:w="850"/>
        <w:gridCol w:w="1134"/>
        <w:gridCol w:w="1134"/>
        <w:gridCol w:w="2268"/>
      </w:tblGrid>
      <w:tr w:rsidR="00126CA5" w:rsidRPr="00D52DE4">
        <w:tc>
          <w:tcPr>
            <w:tcW w:w="9747" w:type="dxa"/>
            <w:gridSpan w:val="6"/>
          </w:tcPr>
          <w:p w:rsidR="00126CA5" w:rsidRPr="00D52DE4" w:rsidRDefault="00126CA5">
            <w:pPr>
              <w:snapToGrid w:val="0"/>
              <w:rPr>
                <w:rFonts w:ascii="Cambria" w:hAnsi="Cambria" w:cs="Cambria"/>
                <w:b/>
                <w:i/>
                <w:color w:val="000080"/>
                <w:sz w:val="22"/>
              </w:rPr>
            </w:pPr>
          </w:p>
        </w:tc>
      </w:tr>
      <w:tr w:rsidR="00126CA5" w:rsidRPr="00D52DE4">
        <w:trPr>
          <w:trHeight w:val="238"/>
        </w:trPr>
        <w:tc>
          <w:tcPr>
            <w:tcW w:w="2943" w:type="dxa"/>
            <w:tcBorders>
              <w:top w:val="single" w:sz="8" w:space="0" w:color="808080"/>
            </w:tcBorders>
          </w:tcPr>
          <w:p w:rsidR="00126CA5" w:rsidRPr="00D52DE4" w:rsidRDefault="00126CA5">
            <w:pPr>
              <w:snapToGrid w:val="0"/>
              <w:spacing w:before="60" w:after="120"/>
              <w:rPr>
                <w:rFonts w:ascii="Cambria" w:hAnsi="Cambria" w:cs="Cambria"/>
                <w:sz w:val="18"/>
              </w:rPr>
            </w:pPr>
            <w:r w:rsidRPr="00D52DE4">
              <w:rPr>
                <w:rFonts w:ascii="Cambria" w:hAnsi="Cambria" w:cs="Cambria"/>
                <w:b/>
                <w:i/>
                <w:color w:val="333333"/>
                <w:sz w:val="22"/>
                <w:szCs w:val="20"/>
              </w:rPr>
              <w:t>Distribution</w:t>
            </w:r>
          </w:p>
        </w:tc>
        <w:tc>
          <w:tcPr>
            <w:tcW w:w="6804" w:type="dxa"/>
            <w:gridSpan w:val="5"/>
          </w:tcPr>
          <w:p w:rsidR="00126CA5" w:rsidRPr="00D52DE4" w:rsidRDefault="00126CA5">
            <w:pPr>
              <w:snapToGrid w:val="0"/>
              <w:jc w:val="center"/>
              <w:rPr>
                <w:rFonts w:ascii="Cambria" w:hAnsi="Cambria" w:cs="Cambria"/>
                <w:sz w:val="18"/>
              </w:rPr>
            </w:pPr>
          </w:p>
        </w:tc>
      </w:tr>
      <w:tr w:rsidR="00126CA5" w:rsidRPr="00D52DE4">
        <w:tc>
          <w:tcPr>
            <w:tcW w:w="2943" w:type="dxa"/>
          </w:tcPr>
          <w:p w:rsidR="00126CA5" w:rsidRPr="00D52DE4" w:rsidRDefault="00126CA5">
            <w:pPr>
              <w:snapToGrid w:val="0"/>
              <w:rPr>
                <w:rFonts w:ascii="Cambria" w:hAnsi="Cambria" w:cs="Cambria"/>
                <w:i/>
                <w:sz w:val="18"/>
              </w:rPr>
            </w:pPr>
          </w:p>
        </w:tc>
        <w:tc>
          <w:tcPr>
            <w:tcW w:w="1418" w:type="dxa"/>
          </w:tcPr>
          <w:p w:rsidR="00126CA5" w:rsidRPr="00D52DE4" w:rsidRDefault="00126CA5">
            <w:pPr>
              <w:snapToGrid w:val="0"/>
              <w:jc w:val="center"/>
              <w:rPr>
                <w:rFonts w:ascii="Cambria" w:hAnsi="Cambria" w:cs="Cambria"/>
                <w:i/>
                <w:sz w:val="18"/>
              </w:rPr>
            </w:pPr>
          </w:p>
        </w:tc>
        <w:tc>
          <w:tcPr>
            <w:tcW w:w="850" w:type="dxa"/>
          </w:tcPr>
          <w:p w:rsidR="00126CA5" w:rsidRPr="00D52DE4" w:rsidRDefault="00126CA5">
            <w:pPr>
              <w:snapToGrid w:val="0"/>
              <w:jc w:val="center"/>
              <w:rPr>
                <w:rFonts w:ascii="Cambria" w:hAnsi="Cambria" w:cs="Cambria"/>
                <w:i/>
                <w:sz w:val="18"/>
              </w:rPr>
            </w:pPr>
          </w:p>
        </w:tc>
        <w:tc>
          <w:tcPr>
            <w:tcW w:w="2268" w:type="dxa"/>
            <w:gridSpan w:val="2"/>
          </w:tcPr>
          <w:p w:rsidR="00126CA5" w:rsidRPr="00D52DE4" w:rsidRDefault="00126CA5">
            <w:pPr>
              <w:snapToGrid w:val="0"/>
              <w:jc w:val="center"/>
              <w:rPr>
                <w:rFonts w:ascii="Cambria" w:hAnsi="Cambria" w:cs="Cambria"/>
                <w:i/>
                <w:sz w:val="18"/>
              </w:rPr>
            </w:pPr>
          </w:p>
        </w:tc>
        <w:tc>
          <w:tcPr>
            <w:tcW w:w="2268" w:type="dxa"/>
          </w:tcPr>
          <w:p w:rsidR="00126CA5" w:rsidRPr="00D52DE4" w:rsidRDefault="00126CA5">
            <w:pPr>
              <w:snapToGrid w:val="0"/>
              <w:jc w:val="center"/>
              <w:rPr>
                <w:rFonts w:ascii="Cambria" w:hAnsi="Cambria" w:cs="Cambria"/>
                <w:i/>
                <w:sz w:val="18"/>
              </w:rPr>
            </w:pPr>
          </w:p>
        </w:tc>
      </w:tr>
      <w:tr w:rsidR="00126CA5" w:rsidRPr="00D52DE4">
        <w:tc>
          <w:tcPr>
            <w:tcW w:w="2943" w:type="dxa"/>
          </w:tcPr>
          <w:p w:rsidR="00126CA5" w:rsidRPr="00D52DE4" w:rsidRDefault="00126CA5">
            <w:pPr>
              <w:snapToGrid w:val="0"/>
              <w:jc w:val="right"/>
              <w:rPr>
                <w:rFonts w:ascii="Cambria" w:hAnsi="Cambria" w:cs="Cambria"/>
                <w:i/>
                <w:color w:val="808080"/>
                <w:sz w:val="18"/>
              </w:rPr>
            </w:pPr>
            <w:r w:rsidRPr="00D52DE4">
              <w:rPr>
                <w:rFonts w:ascii="Cambria" w:hAnsi="Cambria" w:cs="Cambria"/>
                <w:i/>
                <w:color w:val="808080"/>
                <w:sz w:val="18"/>
              </w:rPr>
              <w:t>Name</w:t>
            </w:r>
          </w:p>
          <w:p w:rsidR="00126CA5" w:rsidRPr="00D52DE4" w:rsidRDefault="00126CA5">
            <w:pPr>
              <w:jc w:val="right"/>
              <w:rPr>
                <w:rFonts w:ascii="Cambria" w:hAnsi="Cambria" w:cs="Cambria"/>
                <w:i/>
                <w:color w:val="808080"/>
                <w:sz w:val="18"/>
              </w:rPr>
            </w:pPr>
          </w:p>
        </w:tc>
        <w:tc>
          <w:tcPr>
            <w:tcW w:w="1418" w:type="dxa"/>
          </w:tcPr>
          <w:p w:rsidR="00126CA5" w:rsidRPr="00D52DE4" w:rsidRDefault="00126CA5">
            <w:pPr>
              <w:snapToGrid w:val="0"/>
              <w:jc w:val="center"/>
              <w:rPr>
                <w:rFonts w:ascii="Cambria" w:hAnsi="Cambria" w:cs="Cambria"/>
                <w:i/>
                <w:color w:val="808080"/>
                <w:sz w:val="18"/>
              </w:rPr>
            </w:pPr>
            <w:r w:rsidRPr="00D52DE4">
              <w:rPr>
                <w:rFonts w:ascii="Cambria" w:hAnsi="Cambria" w:cs="Cambria"/>
                <w:i/>
                <w:color w:val="808080"/>
                <w:sz w:val="18"/>
              </w:rPr>
              <w:t>Dept.</w:t>
            </w:r>
          </w:p>
        </w:tc>
        <w:tc>
          <w:tcPr>
            <w:tcW w:w="850" w:type="dxa"/>
          </w:tcPr>
          <w:p w:rsidR="00126CA5" w:rsidRPr="00D52DE4" w:rsidRDefault="00126CA5">
            <w:pPr>
              <w:snapToGrid w:val="0"/>
              <w:jc w:val="center"/>
              <w:rPr>
                <w:rFonts w:ascii="Cambria" w:hAnsi="Cambria" w:cs="Cambria"/>
                <w:i/>
                <w:color w:val="808080"/>
                <w:sz w:val="18"/>
              </w:rPr>
            </w:pPr>
            <w:r w:rsidRPr="00D52DE4">
              <w:rPr>
                <w:rFonts w:ascii="Cambria" w:hAnsi="Cambria" w:cs="Cambria"/>
                <w:i/>
                <w:color w:val="808080"/>
                <w:sz w:val="18"/>
              </w:rPr>
              <w:t>Copies</w:t>
            </w:r>
          </w:p>
        </w:tc>
        <w:tc>
          <w:tcPr>
            <w:tcW w:w="1134" w:type="dxa"/>
          </w:tcPr>
          <w:p w:rsidR="00126CA5" w:rsidRPr="00D52DE4" w:rsidRDefault="00126CA5">
            <w:pPr>
              <w:snapToGrid w:val="0"/>
              <w:jc w:val="center"/>
              <w:rPr>
                <w:rFonts w:ascii="Cambria" w:hAnsi="Cambria" w:cs="Cambria"/>
                <w:i/>
                <w:color w:val="808080"/>
                <w:sz w:val="18"/>
              </w:rPr>
            </w:pPr>
            <w:r w:rsidRPr="00D52DE4">
              <w:rPr>
                <w:rFonts w:ascii="Cambria" w:hAnsi="Cambria" w:cs="Cambria"/>
                <w:i/>
                <w:color w:val="808080"/>
                <w:sz w:val="18"/>
              </w:rPr>
              <w:t>Information</w:t>
            </w:r>
          </w:p>
        </w:tc>
        <w:tc>
          <w:tcPr>
            <w:tcW w:w="1134" w:type="dxa"/>
          </w:tcPr>
          <w:p w:rsidR="00126CA5" w:rsidRPr="00D52DE4" w:rsidRDefault="00126CA5">
            <w:pPr>
              <w:snapToGrid w:val="0"/>
              <w:jc w:val="center"/>
              <w:rPr>
                <w:rFonts w:ascii="Cambria" w:hAnsi="Cambria" w:cs="Cambria"/>
                <w:i/>
                <w:color w:val="808080"/>
                <w:sz w:val="18"/>
              </w:rPr>
            </w:pPr>
            <w:r w:rsidRPr="00D52DE4">
              <w:rPr>
                <w:rFonts w:ascii="Cambria" w:hAnsi="Cambria" w:cs="Cambria"/>
                <w:i/>
                <w:color w:val="808080"/>
                <w:sz w:val="18"/>
              </w:rPr>
              <w:t>Action</w:t>
            </w:r>
          </w:p>
        </w:tc>
        <w:tc>
          <w:tcPr>
            <w:tcW w:w="2268" w:type="dxa"/>
          </w:tcPr>
          <w:p w:rsidR="00126CA5" w:rsidRPr="00D52DE4" w:rsidRDefault="00126CA5">
            <w:pPr>
              <w:snapToGrid w:val="0"/>
              <w:jc w:val="center"/>
            </w:pPr>
            <w:r w:rsidRPr="00D52DE4">
              <w:rPr>
                <w:rFonts w:ascii="Cambria" w:hAnsi="Cambria" w:cs="Cambria"/>
                <w:i/>
                <w:color w:val="808080"/>
                <w:sz w:val="18"/>
              </w:rPr>
              <w:t>Comments</w:t>
            </w:r>
          </w:p>
        </w:tc>
      </w:tr>
      <w:tr w:rsidR="00126CA5" w:rsidRPr="00D52DE4">
        <w:tc>
          <w:tcPr>
            <w:tcW w:w="2943" w:type="dxa"/>
          </w:tcPr>
          <w:p w:rsidR="00126CA5" w:rsidRPr="00D52DE4" w:rsidRDefault="00126CA5">
            <w:pPr>
              <w:snapToGrid w:val="0"/>
              <w:spacing w:before="60" w:after="60"/>
              <w:jc w:val="right"/>
              <w:rPr>
                <w:rFonts w:ascii="Cambria" w:hAnsi="Cambria" w:cs="Cambria"/>
                <w:sz w:val="18"/>
              </w:rPr>
            </w:pPr>
            <w:r w:rsidRPr="00D52DE4">
              <w:rPr>
                <w:rFonts w:ascii="Cambria" w:hAnsi="Cambria" w:cs="Cambria"/>
                <w:sz w:val="18"/>
                <w:szCs w:val="16"/>
              </w:rPr>
              <w:t xml:space="preserve">Philippe </w:t>
            </w:r>
            <w:proofErr w:type="spellStart"/>
            <w:r w:rsidRPr="00D52DE4">
              <w:rPr>
                <w:rFonts w:ascii="Cambria" w:hAnsi="Cambria" w:cs="Cambria"/>
                <w:sz w:val="18"/>
                <w:szCs w:val="16"/>
              </w:rPr>
              <w:t>Mougnaud</w:t>
            </w:r>
            <w:proofErr w:type="spellEnd"/>
          </w:p>
        </w:tc>
        <w:tc>
          <w:tcPr>
            <w:tcW w:w="1418" w:type="dxa"/>
          </w:tcPr>
          <w:p w:rsidR="00126CA5" w:rsidRPr="00D52DE4" w:rsidRDefault="00126CA5">
            <w:pPr>
              <w:snapToGrid w:val="0"/>
              <w:spacing w:before="60" w:after="60"/>
              <w:jc w:val="center"/>
              <w:rPr>
                <w:rFonts w:ascii="Cambria" w:hAnsi="Cambria" w:cs="Cambria"/>
                <w:sz w:val="18"/>
              </w:rPr>
            </w:pPr>
            <w:r w:rsidRPr="00D52DE4">
              <w:rPr>
                <w:rFonts w:ascii="Cambria" w:hAnsi="Cambria" w:cs="Cambria"/>
                <w:sz w:val="18"/>
              </w:rPr>
              <w:t>ESA</w:t>
            </w:r>
          </w:p>
        </w:tc>
        <w:tc>
          <w:tcPr>
            <w:tcW w:w="850" w:type="dxa"/>
          </w:tcPr>
          <w:p w:rsidR="00126CA5" w:rsidRPr="00D52DE4" w:rsidRDefault="00126CA5">
            <w:pPr>
              <w:snapToGrid w:val="0"/>
              <w:spacing w:before="60" w:after="60"/>
              <w:jc w:val="center"/>
              <w:rPr>
                <w:rFonts w:ascii="Cambria" w:hAnsi="Cambria" w:cs="Cambria"/>
                <w:sz w:val="18"/>
              </w:rPr>
            </w:pPr>
            <w:r w:rsidRPr="00D52DE4">
              <w:rPr>
                <w:rFonts w:ascii="Cambria" w:hAnsi="Cambria" w:cs="Cambria"/>
                <w:sz w:val="18"/>
              </w:rPr>
              <w:t>1</w:t>
            </w:r>
          </w:p>
        </w:tc>
        <w:tc>
          <w:tcPr>
            <w:tcW w:w="1134" w:type="dxa"/>
          </w:tcPr>
          <w:p w:rsidR="00126CA5" w:rsidRPr="00D52DE4" w:rsidRDefault="00126CA5">
            <w:pPr>
              <w:snapToGrid w:val="0"/>
              <w:spacing w:before="60" w:after="60"/>
              <w:jc w:val="center"/>
              <w:rPr>
                <w:rFonts w:ascii="Cambria" w:hAnsi="Cambria" w:cs="Cambria"/>
                <w:sz w:val="18"/>
              </w:rPr>
            </w:pPr>
          </w:p>
        </w:tc>
        <w:tc>
          <w:tcPr>
            <w:tcW w:w="1134" w:type="dxa"/>
          </w:tcPr>
          <w:p w:rsidR="00126CA5" w:rsidRPr="00D52DE4" w:rsidRDefault="00126CA5">
            <w:pPr>
              <w:snapToGrid w:val="0"/>
              <w:spacing w:before="60" w:after="60"/>
              <w:jc w:val="center"/>
              <w:rPr>
                <w:rFonts w:ascii="Cambria" w:hAnsi="Cambria" w:cs="Cambria"/>
                <w:sz w:val="18"/>
              </w:rPr>
            </w:pPr>
            <w:r w:rsidRPr="00D52DE4">
              <w:rPr>
                <w:rFonts w:ascii="Cambria" w:hAnsi="Cambria" w:cs="Cambria"/>
                <w:sz w:val="18"/>
              </w:rPr>
              <w:t></w:t>
            </w:r>
          </w:p>
        </w:tc>
        <w:tc>
          <w:tcPr>
            <w:tcW w:w="2268" w:type="dxa"/>
          </w:tcPr>
          <w:p w:rsidR="00126CA5" w:rsidRPr="00D52DE4" w:rsidRDefault="00126CA5">
            <w:pPr>
              <w:snapToGrid w:val="0"/>
              <w:spacing w:before="60" w:after="60"/>
              <w:jc w:val="center"/>
              <w:rPr>
                <w:rFonts w:ascii="Cambria" w:hAnsi="Cambria" w:cs="Cambria"/>
                <w:sz w:val="18"/>
              </w:rPr>
            </w:pPr>
          </w:p>
        </w:tc>
      </w:tr>
      <w:tr w:rsidR="00126CA5" w:rsidRPr="00D52DE4">
        <w:tc>
          <w:tcPr>
            <w:tcW w:w="2943" w:type="dxa"/>
          </w:tcPr>
          <w:p w:rsidR="00126CA5" w:rsidRPr="00D52DE4" w:rsidRDefault="00126CA5">
            <w:pPr>
              <w:snapToGrid w:val="0"/>
              <w:spacing w:before="60" w:after="60"/>
              <w:jc w:val="right"/>
              <w:rPr>
                <w:rFonts w:ascii="Cambria" w:hAnsi="Cambria" w:cs="Cambria"/>
                <w:sz w:val="18"/>
              </w:rPr>
            </w:pPr>
            <w:r w:rsidRPr="00D52DE4">
              <w:rPr>
                <w:rFonts w:ascii="Cambria" w:hAnsi="Cambria" w:cs="Cambria"/>
                <w:sz w:val="18"/>
                <w:szCs w:val="16"/>
              </w:rPr>
              <w:t xml:space="preserve">Andrea Della </w:t>
            </w:r>
            <w:proofErr w:type="spellStart"/>
            <w:r w:rsidRPr="00D52DE4">
              <w:rPr>
                <w:rFonts w:ascii="Cambria" w:hAnsi="Cambria" w:cs="Cambria"/>
                <w:sz w:val="18"/>
                <w:szCs w:val="16"/>
              </w:rPr>
              <w:t>Vecchia</w:t>
            </w:r>
            <w:proofErr w:type="spellEnd"/>
            <w:r w:rsidRPr="00D52DE4">
              <w:rPr>
                <w:rFonts w:ascii="Cambria" w:hAnsi="Cambria" w:cs="Cambria"/>
                <w:sz w:val="18"/>
                <w:szCs w:val="16"/>
              </w:rPr>
              <w:t xml:space="preserve"> </w:t>
            </w:r>
          </w:p>
        </w:tc>
        <w:tc>
          <w:tcPr>
            <w:tcW w:w="1418" w:type="dxa"/>
          </w:tcPr>
          <w:p w:rsidR="00126CA5" w:rsidRPr="00D52DE4" w:rsidRDefault="00126CA5">
            <w:pPr>
              <w:snapToGrid w:val="0"/>
              <w:spacing w:before="60" w:after="60"/>
              <w:jc w:val="center"/>
              <w:rPr>
                <w:rFonts w:ascii="Cambria" w:hAnsi="Cambria" w:cs="Cambria"/>
                <w:sz w:val="18"/>
              </w:rPr>
            </w:pPr>
            <w:r w:rsidRPr="00D52DE4">
              <w:rPr>
                <w:rFonts w:ascii="Cambria" w:hAnsi="Cambria" w:cs="Cambria"/>
                <w:sz w:val="18"/>
              </w:rPr>
              <w:t>ESA</w:t>
            </w:r>
          </w:p>
        </w:tc>
        <w:tc>
          <w:tcPr>
            <w:tcW w:w="850" w:type="dxa"/>
          </w:tcPr>
          <w:p w:rsidR="00126CA5" w:rsidRPr="00D52DE4" w:rsidRDefault="00126CA5">
            <w:pPr>
              <w:snapToGrid w:val="0"/>
              <w:spacing w:before="60" w:after="60"/>
              <w:jc w:val="center"/>
              <w:rPr>
                <w:rFonts w:ascii="Cambria" w:hAnsi="Cambria" w:cs="Cambria"/>
                <w:sz w:val="18"/>
              </w:rPr>
            </w:pPr>
            <w:r w:rsidRPr="00D52DE4">
              <w:rPr>
                <w:rFonts w:ascii="Cambria" w:hAnsi="Cambria" w:cs="Cambria"/>
                <w:sz w:val="18"/>
              </w:rPr>
              <w:t>1</w:t>
            </w:r>
          </w:p>
        </w:tc>
        <w:tc>
          <w:tcPr>
            <w:tcW w:w="1134" w:type="dxa"/>
          </w:tcPr>
          <w:p w:rsidR="00126CA5" w:rsidRPr="00D52DE4" w:rsidRDefault="00126CA5">
            <w:pPr>
              <w:snapToGrid w:val="0"/>
              <w:spacing w:before="60" w:after="60"/>
              <w:jc w:val="center"/>
              <w:rPr>
                <w:rFonts w:ascii="Cambria" w:hAnsi="Cambria" w:cs="Cambria"/>
                <w:sz w:val="18"/>
              </w:rPr>
            </w:pPr>
          </w:p>
        </w:tc>
        <w:tc>
          <w:tcPr>
            <w:tcW w:w="1134" w:type="dxa"/>
          </w:tcPr>
          <w:p w:rsidR="00126CA5" w:rsidRPr="00D52DE4" w:rsidRDefault="00126CA5">
            <w:pPr>
              <w:snapToGrid w:val="0"/>
              <w:spacing w:before="60" w:after="60"/>
              <w:jc w:val="center"/>
              <w:rPr>
                <w:rFonts w:ascii="Cambria" w:hAnsi="Cambria" w:cs="Cambria"/>
                <w:sz w:val="18"/>
              </w:rPr>
            </w:pPr>
          </w:p>
        </w:tc>
        <w:tc>
          <w:tcPr>
            <w:tcW w:w="2268" w:type="dxa"/>
          </w:tcPr>
          <w:p w:rsidR="00126CA5" w:rsidRPr="00D52DE4" w:rsidRDefault="00126CA5">
            <w:pPr>
              <w:snapToGrid w:val="0"/>
              <w:spacing w:before="60" w:after="60"/>
              <w:jc w:val="center"/>
              <w:rPr>
                <w:rFonts w:ascii="Cambria" w:hAnsi="Cambria" w:cs="Cambria"/>
                <w:sz w:val="18"/>
              </w:rPr>
            </w:pPr>
          </w:p>
        </w:tc>
      </w:tr>
      <w:tr w:rsidR="00126CA5" w:rsidRPr="00D52DE4">
        <w:tc>
          <w:tcPr>
            <w:tcW w:w="2943" w:type="dxa"/>
          </w:tcPr>
          <w:p w:rsidR="00126CA5" w:rsidRPr="00D52DE4" w:rsidRDefault="00126CA5">
            <w:pPr>
              <w:snapToGrid w:val="0"/>
              <w:spacing w:before="60" w:after="60"/>
              <w:jc w:val="right"/>
              <w:rPr>
                <w:rFonts w:ascii="Cambria" w:hAnsi="Cambria" w:cs="Cambria"/>
                <w:sz w:val="18"/>
              </w:rPr>
            </w:pPr>
            <w:r w:rsidRPr="00D52DE4">
              <w:rPr>
                <w:rFonts w:ascii="Cambria" w:hAnsi="Cambria" w:cs="Cambria"/>
                <w:sz w:val="18"/>
                <w:szCs w:val="16"/>
              </w:rPr>
              <w:t xml:space="preserve">Pier Giorgio </w:t>
            </w:r>
            <w:proofErr w:type="spellStart"/>
            <w:r w:rsidRPr="00D52DE4">
              <w:rPr>
                <w:rFonts w:ascii="Cambria" w:hAnsi="Cambria" w:cs="Cambria"/>
                <w:sz w:val="18"/>
                <w:szCs w:val="16"/>
              </w:rPr>
              <w:t>Marchetti</w:t>
            </w:r>
            <w:proofErr w:type="spellEnd"/>
          </w:p>
        </w:tc>
        <w:tc>
          <w:tcPr>
            <w:tcW w:w="1418" w:type="dxa"/>
          </w:tcPr>
          <w:p w:rsidR="00126CA5" w:rsidRPr="00D52DE4" w:rsidRDefault="00126CA5">
            <w:pPr>
              <w:snapToGrid w:val="0"/>
              <w:spacing w:before="60" w:after="60"/>
              <w:jc w:val="center"/>
              <w:rPr>
                <w:rFonts w:ascii="Cambria" w:hAnsi="Cambria" w:cs="Cambria"/>
                <w:sz w:val="18"/>
              </w:rPr>
            </w:pPr>
            <w:r w:rsidRPr="00D52DE4">
              <w:rPr>
                <w:rFonts w:ascii="Cambria" w:hAnsi="Cambria" w:cs="Cambria"/>
                <w:sz w:val="18"/>
              </w:rPr>
              <w:t>ESA</w:t>
            </w:r>
          </w:p>
        </w:tc>
        <w:tc>
          <w:tcPr>
            <w:tcW w:w="850" w:type="dxa"/>
          </w:tcPr>
          <w:p w:rsidR="00126CA5" w:rsidRPr="00D52DE4" w:rsidRDefault="00126CA5">
            <w:pPr>
              <w:snapToGrid w:val="0"/>
              <w:spacing w:before="60" w:after="60"/>
              <w:jc w:val="center"/>
              <w:rPr>
                <w:rFonts w:ascii="Cambria" w:hAnsi="Cambria" w:cs="Cambria"/>
                <w:sz w:val="18"/>
              </w:rPr>
            </w:pPr>
            <w:r w:rsidRPr="00D52DE4">
              <w:rPr>
                <w:rFonts w:ascii="Cambria" w:hAnsi="Cambria" w:cs="Cambria"/>
                <w:sz w:val="18"/>
              </w:rPr>
              <w:t>1</w:t>
            </w:r>
          </w:p>
        </w:tc>
        <w:tc>
          <w:tcPr>
            <w:tcW w:w="1134" w:type="dxa"/>
          </w:tcPr>
          <w:p w:rsidR="00126CA5" w:rsidRPr="00D52DE4" w:rsidRDefault="00126CA5">
            <w:pPr>
              <w:snapToGrid w:val="0"/>
              <w:spacing w:before="60" w:after="60"/>
              <w:jc w:val="center"/>
              <w:rPr>
                <w:rFonts w:ascii="Cambria" w:hAnsi="Cambria" w:cs="Cambria"/>
                <w:sz w:val="18"/>
              </w:rPr>
            </w:pPr>
          </w:p>
        </w:tc>
        <w:tc>
          <w:tcPr>
            <w:tcW w:w="1134" w:type="dxa"/>
          </w:tcPr>
          <w:p w:rsidR="00126CA5" w:rsidRPr="00D52DE4" w:rsidRDefault="00126CA5">
            <w:pPr>
              <w:snapToGrid w:val="0"/>
              <w:spacing w:before="60" w:after="60"/>
              <w:jc w:val="center"/>
              <w:rPr>
                <w:rFonts w:ascii="Cambria" w:hAnsi="Cambria" w:cs="Cambria"/>
                <w:sz w:val="18"/>
              </w:rPr>
            </w:pPr>
          </w:p>
        </w:tc>
        <w:tc>
          <w:tcPr>
            <w:tcW w:w="2268" w:type="dxa"/>
          </w:tcPr>
          <w:p w:rsidR="00126CA5" w:rsidRPr="00D52DE4" w:rsidRDefault="00126CA5">
            <w:pPr>
              <w:snapToGrid w:val="0"/>
              <w:spacing w:before="60" w:after="60"/>
              <w:jc w:val="center"/>
              <w:rPr>
                <w:rFonts w:ascii="Cambria" w:hAnsi="Cambria" w:cs="Cambria"/>
                <w:sz w:val="18"/>
              </w:rPr>
            </w:pPr>
          </w:p>
        </w:tc>
      </w:tr>
      <w:tr w:rsidR="00126CA5" w:rsidRPr="00D52DE4">
        <w:tc>
          <w:tcPr>
            <w:tcW w:w="2943" w:type="dxa"/>
          </w:tcPr>
          <w:p w:rsidR="00126CA5" w:rsidRPr="00D52DE4" w:rsidRDefault="00126CA5">
            <w:pPr>
              <w:snapToGrid w:val="0"/>
              <w:spacing w:before="60" w:after="60"/>
              <w:jc w:val="right"/>
              <w:rPr>
                <w:rFonts w:ascii="Cambria" w:hAnsi="Cambria" w:cs="Cambria"/>
                <w:sz w:val="18"/>
              </w:rPr>
            </w:pPr>
            <w:r w:rsidRPr="00D52DE4">
              <w:rPr>
                <w:rFonts w:ascii="Cambria" w:hAnsi="Cambria" w:cs="Cambria"/>
                <w:sz w:val="18"/>
                <w:szCs w:val="16"/>
              </w:rPr>
              <w:t xml:space="preserve">Michele </w:t>
            </w:r>
            <w:proofErr w:type="spellStart"/>
            <w:r w:rsidRPr="00D52DE4">
              <w:rPr>
                <w:rFonts w:ascii="Cambria" w:hAnsi="Cambria" w:cs="Cambria"/>
                <w:sz w:val="18"/>
                <w:szCs w:val="16"/>
              </w:rPr>
              <w:t>Iapaolo</w:t>
            </w:r>
            <w:proofErr w:type="spellEnd"/>
          </w:p>
        </w:tc>
        <w:tc>
          <w:tcPr>
            <w:tcW w:w="1418" w:type="dxa"/>
          </w:tcPr>
          <w:p w:rsidR="00126CA5" w:rsidRPr="00D52DE4" w:rsidRDefault="00126CA5">
            <w:pPr>
              <w:snapToGrid w:val="0"/>
              <w:spacing w:before="60" w:after="60"/>
              <w:jc w:val="center"/>
              <w:rPr>
                <w:rFonts w:ascii="Cambria" w:hAnsi="Cambria" w:cs="Cambria"/>
                <w:sz w:val="18"/>
              </w:rPr>
            </w:pPr>
            <w:r w:rsidRPr="00D52DE4">
              <w:rPr>
                <w:rFonts w:ascii="Cambria" w:hAnsi="Cambria" w:cs="Cambria"/>
                <w:sz w:val="18"/>
              </w:rPr>
              <w:t>ESA</w:t>
            </w:r>
          </w:p>
        </w:tc>
        <w:tc>
          <w:tcPr>
            <w:tcW w:w="850" w:type="dxa"/>
          </w:tcPr>
          <w:p w:rsidR="00126CA5" w:rsidRPr="00D52DE4" w:rsidRDefault="00126CA5">
            <w:pPr>
              <w:snapToGrid w:val="0"/>
              <w:spacing w:before="60" w:after="60"/>
              <w:jc w:val="center"/>
              <w:rPr>
                <w:rFonts w:ascii="Cambria" w:hAnsi="Cambria" w:cs="Cambria"/>
                <w:sz w:val="18"/>
              </w:rPr>
            </w:pPr>
            <w:r w:rsidRPr="00D52DE4">
              <w:rPr>
                <w:rFonts w:ascii="Cambria" w:hAnsi="Cambria" w:cs="Cambria"/>
                <w:sz w:val="18"/>
              </w:rPr>
              <w:t>1</w:t>
            </w:r>
          </w:p>
        </w:tc>
        <w:tc>
          <w:tcPr>
            <w:tcW w:w="1134" w:type="dxa"/>
          </w:tcPr>
          <w:p w:rsidR="00126CA5" w:rsidRPr="00D52DE4" w:rsidRDefault="00126CA5">
            <w:pPr>
              <w:snapToGrid w:val="0"/>
              <w:spacing w:before="60" w:after="60"/>
              <w:jc w:val="center"/>
              <w:rPr>
                <w:rFonts w:ascii="Cambria" w:hAnsi="Cambria" w:cs="Cambria"/>
                <w:sz w:val="18"/>
              </w:rPr>
            </w:pPr>
          </w:p>
        </w:tc>
        <w:tc>
          <w:tcPr>
            <w:tcW w:w="1134" w:type="dxa"/>
          </w:tcPr>
          <w:p w:rsidR="00126CA5" w:rsidRPr="00D52DE4" w:rsidRDefault="00126CA5">
            <w:pPr>
              <w:snapToGrid w:val="0"/>
              <w:spacing w:before="60" w:after="60"/>
              <w:jc w:val="center"/>
              <w:rPr>
                <w:rFonts w:ascii="Cambria" w:hAnsi="Cambria" w:cs="Cambria"/>
                <w:sz w:val="18"/>
              </w:rPr>
            </w:pPr>
          </w:p>
        </w:tc>
        <w:tc>
          <w:tcPr>
            <w:tcW w:w="2268" w:type="dxa"/>
          </w:tcPr>
          <w:p w:rsidR="00126CA5" w:rsidRPr="00D52DE4" w:rsidRDefault="00126CA5">
            <w:pPr>
              <w:snapToGrid w:val="0"/>
              <w:spacing w:before="60" w:after="60"/>
              <w:jc w:val="center"/>
              <w:rPr>
                <w:rFonts w:ascii="Cambria" w:hAnsi="Cambria" w:cs="Cambria"/>
                <w:sz w:val="18"/>
              </w:rPr>
            </w:pPr>
          </w:p>
        </w:tc>
      </w:tr>
    </w:tbl>
    <w:p w:rsidR="00126CA5" w:rsidRPr="00D52DE4" w:rsidRDefault="00126CA5">
      <w:pPr>
        <w:rPr>
          <w:rFonts w:ascii="Cambria" w:hAnsi="Cambria" w:cs="Cambria"/>
          <w:sz w:val="22"/>
        </w:rPr>
      </w:pPr>
    </w:p>
    <w:p w:rsidR="00126CA5" w:rsidRPr="00D52DE4" w:rsidRDefault="00126CA5">
      <w:pPr>
        <w:rPr>
          <w:rFonts w:ascii="Cambria" w:hAnsi="Cambria" w:cs="Cambria"/>
          <w:sz w:val="32"/>
          <w:szCs w:val="28"/>
        </w:rPr>
      </w:pPr>
    </w:p>
    <w:p w:rsidR="00126CA5" w:rsidRPr="00D52DE4" w:rsidRDefault="00126CA5"/>
    <w:p w:rsidR="00126CA5" w:rsidRPr="00D52DE4" w:rsidRDefault="00126CA5"/>
    <w:p w:rsidR="00126CA5" w:rsidRPr="00D52DE4" w:rsidRDefault="00126CA5">
      <w:pPr>
        <w:sectPr w:rsidR="00126CA5" w:rsidRPr="00D52DE4">
          <w:headerReference w:type="even" r:id="rId13"/>
          <w:headerReference w:type="default" r:id="rId14"/>
          <w:footerReference w:type="even" r:id="rId15"/>
          <w:footerReference w:type="default" r:id="rId16"/>
          <w:headerReference w:type="first" r:id="rId17"/>
          <w:footerReference w:type="first" r:id="rId18"/>
          <w:pgSz w:w="11906" w:h="16838"/>
          <w:pgMar w:top="1985" w:right="1021" w:bottom="1985" w:left="1021" w:header="0" w:footer="1134" w:gutter="0"/>
          <w:cols w:space="708"/>
          <w:docGrid w:linePitch="600" w:charSpace="40960"/>
        </w:sectPr>
      </w:pPr>
    </w:p>
    <w:p w:rsidR="00126CA5" w:rsidRPr="00D52DE4" w:rsidRDefault="00126CA5">
      <w:pPr>
        <w:jc w:val="right"/>
        <w:rPr>
          <w:rFonts w:ascii="Cambria" w:hAnsi="Cambria" w:cs="Cambria"/>
          <w:sz w:val="32"/>
          <w:szCs w:val="28"/>
        </w:rPr>
      </w:pPr>
    </w:p>
    <w:tbl>
      <w:tblPr>
        <w:tblW w:w="0" w:type="auto"/>
        <w:tblLayout w:type="fixed"/>
        <w:tblLook w:val="0000" w:firstRow="0" w:lastRow="0" w:firstColumn="0" w:lastColumn="0" w:noHBand="0" w:noVBand="0"/>
      </w:tblPr>
      <w:tblGrid>
        <w:gridCol w:w="1668"/>
        <w:gridCol w:w="1275"/>
        <w:gridCol w:w="2835"/>
        <w:gridCol w:w="3969"/>
      </w:tblGrid>
      <w:tr w:rsidR="00126CA5" w:rsidRPr="00D52DE4">
        <w:tc>
          <w:tcPr>
            <w:tcW w:w="9747" w:type="dxa"/>
            <w:gridSpan w:val="4"/>
          </w:tcPr>
          <w:p w:rsidR="00126CA5" w:rsidRPr="00D52DE4" w:rsidRDefault="00126CA5">
            <w:pPr>
              <w:snapToGrid w:val="0"/>
              <w:rPr>
                <w:rFonts w:ascii="Cambria" w:hAnsi="Cambria" w:cs="Cambria"/>
                <w:b/>
                <w:i/>
                <w:color w:val="000080"/>
                <w:sz w:val="22"/>
              </w:rPr>
            </w:pPr>
          </w:p>
        </w:tc>
      </w:tr>
      <w:tr w:rsidR="00126CA5" w:rsidRPr="00D52DE4">
        <w:trPr>
          <w:trHeight w:val="238"/>
        </w:trPr>
        <w:tc>
          <w:tcPr>
            <w:tcW w:w="2943" w:type="dxa"/>
            <w:gridSpan w:val="2"/>
            <w:tcBorders>
              <w:top w:val="single" w:sz="8" w:space="0" w:color="808080"/>
            </w:tcBorders>
          </w:tcPr>
          <w:p w:rsidR="00126CA5" w:rsidRPr="00D52DE4" w:rsidRDefault="00126CA5">
            <w:pPr>
              <w:snapToGrid w:val="0"/>
              <w:spacing w:before="60" w:after="120"/>
              <w:rPr>
                <w:rFonts w:ascii="Cambria" w:hAnsi="Cambria" w:cs="Cambria"/>
                <w:sz w:val="18"/>
              </w:rPr>
            </w:pPr>
            <w:r w:rsidRPr="00D52DE4">
              <w:rPr>
                <w:rFonts w:ascii="Cambria" w:hAnsi="Cambria" w:cs="Cambria"/>
                <w:b/>
                <w:i/>
                <w:color w:val="333333"/>
                <w:sz w:val="22"/>
              </w:rPr>
              <w:t>Document Change Log</w:t>
            </w:r>
          </w:p>
        </w:tc>
        <w:tc>
          <w:tcPr>
            <w:tcW w:w="6804" w:type="dxa"/>
            <w:gridSpan w:val="2"/>
          </w:tcPr>
          <w:p w:rsidR="00126CA5" w:rsidRPr="00D52DE4" w:rsidRDefault="00126CA5">
            <w:pPr>
              <w:snapToGrid w:val="0"/>
              <w:jc w:val="center"/>
              <w:rPr>
                <w:rFonts w:ascii="Cambria" w:hAnsi="Cambria" w:cs="Cambria"/>
                <w:sz w:val="18"/>
              </w:rPr>
            </w:pPr>
          </w:p>
        </w:tc>
      </w:tr>
      <w:tr w:rsidR="00126CA5" w:rsidRPr="00D52DE4">
        <w:tc>
          <w:tcPr>
            <w:tcW w:w="1668" w:type="dxa"/>
          </w:tcPr>
          <w:p w:rsidR="00126CA5" w:rsidRPr="00D52DE4" w:rsidRDefault="00126CA5">
            <w:pPr>
              <w:snapToGrid w:val="0"/>
              <w:spacing w:before="120" w:after="120"/>
              <w:jc w:val="center"/>
              <w:rPr>
                <w:rFonts w:ascii="Cambria" w:hAnsi="Cambria" w:cs="Cambria"/>
                <w:i/>
                <w:color w:val="808080"/>
                <w:sz w:val="18"/>
                <w:szCs w:val="16"/>
              </w:rPr>
            </w:pPr>
            <w:r w:rsidRPr="00D52DE4">
              <w:rPr>
                <w:rFonts w:ascii="Cambria" w:hAnsi="Cambria" w:cs="Cambria"/>
                <w:i/>
                <w:color w:val="808080"/>
                <w:sz w:val="18"/>
                <w:szCs w:val="16"/>
              </w:rPr>
              <w:t>Issue</w:t>
            </w:r>
          </w:p>
        </w:tc>
        <w:tc>
          <w:tcPr>
            <w:tcW w:w="1275" w:type="dxa"/>
          </w:tcPr>
          <w:p w:rsidR="00126CA5" w:rsidRPr="00D52DE4" w:rsidRDefault="00126CA5">
            <w:pPr>
              <w:snapToGrid w:val="0"/>
              <w:spacing w:before="120" w:after="120"/>
              <w:jc w:val="center"/>
              <w:rPr>
                <w:rFonts w:ascii="Cambria" w:hAnsi="Cambria" w:cs="Cambria"/>
                <w:i/>
                <w:color w:val="808080"/>
                <w:sz w:val="18"/>
                <w:szCs w:val="16"/>
              </w:rPr>
            </w:pPr>
            <w:r w:rsidRPr="00D52DE4">
              <w:rPr>
                <w:rFonts w:ascii="Cambria" w:hAnsi="Cambria" w:cs="Cambria"/>
                <w:i/>
                <w:color w:val="808080"/>
                <w:sz w:val="18"/>
                <w:szCs w:val="16"/>
              </w:rPr>
              <w:t>Issue Date</w:t>
            </w:r>
          </w:p>
        </w:tc>
        <w:tc>
          <w:tcPr>
            <w:tcW w:w="2835" w:type="dxa"/>
          </w:tcPr>
          <w:p w:rsidR="00126CA5" w:rsidRPr="00D52DE4" w:rsidRDefault="00126CA5">
            <w:pPr>
              <w:snapToGrid w:val="0"/>
              <w:spacing w:before="120" w:after="120"/>
              <w:jc w:val="center"/>
              <w:rPr>
                <w:rFonts w:ascii="Cambria" w:hAnsi="Cambria" w:cs="Cambria"/>
                <w:i/>
                <w:color w:val="808080"/>
                <w:sz w:val="18"/>
                <w:szCs w:val="16"/>
              </w:rPr>
            </w:pPr>
            <w:r w:rsidRPr="00D52DE4">
              <w:rPr>
                <w:rFonts w:ascii="Cambria" w:hAnsi="Cambria" w:cs="Cambria"/>
                <w:i/>
                <w:color w:val="808080"/>
                <w:sz w:val="18"/>
                <w:szCs w:val="16"/>
              </w:rPr>
              <w:t>Sections / Chapters Affected</w:t>
            </w:r>
          </w:p>
        </w:tc>
        <w:tc>
          <w:tcPr>
            <w:tcW w:w="3969" w:type="dxa"/>
          </w:tcPr>
          <w:p w:rsidR="00126CA5" w:rsidRPr="00D52DE4" w:rsidRDefault="00126CA5">
            <w:pPr>
              <w:snapToGrid w:val="0"/>
              <w:spacing w:before="120" w:after="120"/>
              <w:jc w:val="center"/>
            </w:pPr>
            <w:r w:rsidRPr="00D52DE4">
              <w:rPr>
                <w:rFonts w:ascii="Cambria" w:hAnsi="Cambria" w:cs="Cambria"/>
                <w:i/>
                <w:color w:val="808080"/>
                <w:sz w:val="18"/>
                <w:szCs w:val="16"/>
              </w:rPr>
              <w:t>Relevant Information</w:t>
            </w:r>
          </w:p>
        </w:tc>
      </w:tr>
      <w:tr w:rsidR="00126CA5" w:rsidRPr="00D52DE4">
        <w:tc>
          <w:tcPr>
            <w:tcW w:w="1668" w:type="dxa"/>
          </w:tcPr>
          <w:p w:rsidR="00126CA5" w:rsidRPr="00D52DE4" w:rsidRDefault="00126CA5">
            <w:pPr>
              <w:snapToGrid w:val="0"/>
              <w:spacing w:before="60" w:after="60"/>
              <w:jc w:val="center"/>
              <w:rPr>
                <w:rFonts w:ascii="Cambria" w:hAnsi="Cambria" w:cs="Cambria"/>
                <w:sz w:val="18"/>
                <w:szCs w:val="16"/>
              </w:rPr>
            </w:pPr>
            <w:r w:rsidRPr="00D52DE4">
              <w:rPr>
                <w:rFonts w:ascii="Cambria" w:hAnsi="Cambria" w:cs="Cambria"/>
                <w:sz w:val="18"/>
                <w:szCs w:val="16"/>
              </w:rPr>
              <w:t>1.0</w:t>
            </w:r>
          </w:p>
        </w:tc>
        <w:tc>
          <w:tcPr>
            <w:tcW w:w="1275" w:type="dxa"/>
          </w:tcPr>
          <w:p w:rsidR="00126CA5" w:rsidRPr="00D52DE4" w:rsidRDefault="00126CA5" w:rsidP="00F269E6">
            <w:pPr>
              <w:snapToGrid w:val="0"/>
              <w:spacing w:before="60" w:after="60"/>
              <w:jc w:val="center"/>
              <w:rPr>
                <w:rFonts w:ascii="Cambria" w:hAnsi="Cambria" w:cs="Cambria"/>
                <w:sz w:val="18"/>
                <w:szCs w:val="16"/>
              </w:rPr>
            </w:pPr>
            <w:r>
              <w:rPr>
                <w:rFonts w:ascii="Cambria" w:hAnsi="Cambria" w:cs="Cambria"/>
                <w:sz w:val="18"/>
                <w:szCs w:val="16"/>
              </w:rPr>
              <w:t>29</w:t>
            </w:r>
            <w:r w:rsidRPr="00D52DE4">
              <w:rPr>
                <w:rFonts w:ascii="Cambria" w:hAnsi="Cambria" w:cs="Cambria"/>
                <w:sz w:val="18"/>
                <w:szCs w:val="16"/>
              </w:rPr>
              <w:t>/</w:t>
            </w:r>
            <w:r>
              <w:rPr>
                <w:rFonts w:ascii="Cambria" w:hAnsi="Cambria" w:cs="Cambria"/>
                <w:sz w:val="18"/>
                <w:szCs w:val="16"/>
              </w:rPr>
              <w:t>03/</w:t>
            </w:r>
            <w:r w:rsidRPr="00D52DE4">
              <w:rPr>
                <w:rFonts w:ascii="Cambria" w:hAnsi="Cambria" w:cs="Cambria"/>
                <w:sz w:val="18"/>
                <w:szCs w:val="16"/>
              </w:rPr>
              <w:t>1</w:t>
            </w:r>
            <w:r>
              <w:rPr>
                <w:rFonts w:ascii="Cambria" w:hAnsi="Cambria" w:cs="Cambria"/>
                <w:sz w:val="18"/>
                <w:szCs w:val="16"/>
              </w:rPr>
              <w:t>7</w:t>
            </w:r>
          </w:p>
        </w:tc>
        <w:tc>
          <w:tcPr>
            <w:tcW w:w="2835" w:type="dxa"/>
          </w:tcPr>
          <w:p w:rsidR="00126CA5" w:rsidRPr="00D52DE4" w:rsidRDefault="00126CA5">
            <w:pPr>
              <w:snapToGrid w:val="0"/>
              <w:spacing w:before="60" w:after="60"/>
              <w:jc w:val="center"/>
              <w:rPr>
                <w:rFonts w:ascii="Cambria" w:hAnsi="Cambria" w:cs="Cambria"/>
                <w:sz w:val="18"/>
                <w:szCs w:val="16"/>
              </w:rPr>
            </w:pPr>
            <w:r w:rsidRPr="00D52DE4">
              <w:rPr>
                <w:rFonts w:ascii="Cambria" w:hAnsi="Cambria" w:cs="Cambria"/>
                <w:sz w:val="18"/>
                <w:szCs w:val="16"/>
              </w:rPr>
              <w:t>all</w:t>
            </w:r>
          </w:p>
        </w:tc>
        <w:tc>
          <w:tcPr>
            <w:tcW w:w="3969" w:type="dxa"/>
          </w:tcPr>
          <w:p w:rsidR="00126CA5" w:rsidRPr="00D52DE4" w:rsidRDefault="00126CA5">
            <w:pPr>
              <w:snapToGrid w:val="0"/>
              <w:spacing w:before="120" w:after="60"/>
              <w:jc w:val="center"/>
            </w:pPr>
            <w:r w:rsidRPr="00D52DE4">
              <w:rPr>
                <w:rFonts w:ascii="Cambria" w:hAnsi="Cambria" w:cs="Cambria"/>
                <w:sz w:val="18"/>
                <w:szCs w:val="16"/>
              </w:rPr>
              <w:t>Original</w:t>
            </w:r>
          </w:p>
        </w:tc>
      </w:tr>
    </w:tbl>
    <w:p w:rsidR="00126CA5" w:rsidRPr="00D52DE4" w:rsidRDefault="00126CA5">
      <w:pPr>
        <w:rPr>
          <w:rFonts w:ascii="Cambria" w:hAnsi="Cambria" w:cs="Cambria"/>
          <w:sz w:val="22"/>
        </w:rPr>
      </w:pPr>
    </w:p>
    <w:p w:rsidR="00126CA5" w:rsidRPr="00D52DE4" w:rsidRDefault="00126CA5">
      <w:pPr>
        <w:rPr>
          <w:rFonts w:ascii="Cambria" w:hAnsi="Cambria" w:cs="Cambria"/>
          <w:sz w:val="22"/>
        </w:rPr>
      </w:pPr>
    </w:p>
    <w:p w:rsidR="00126CA5" w:rsidRPr="00D52DE4" w:rsidRDefault="00126CA5">
      <w:pPr>
        <w:sectPr w:rsidR="00126CA5" w:rsidRPr="00D52DE4">
          <w:headerReference w:type="even" r:id="rId19"/>
          <w:headerReference w:type="default" r:id="rId20"/>
          <w:footerReference w:type="even" r:id="rId21"/>
          <w:footerReference w:type="default" r:id="rId22"/>
          <w:headerReference w:type="first" r:id="rId23"/>
          <w:footerReference w:type="first" r:id="rId24"/>
          <w:pgSz w:w="11906" w:h="16838"/>
          <w:pgMar w:top="1985" w:right="1021" w:bottom="1985" w:left="1021" w:header="0" w:footer="1134" w:gutter="0"/>
          <w:cols w:space="708"/>
          <w:docGrid w:linePitch="600" w:charSpace="40960"/>
        </w:sectPr>
      </w:pPr>
    </w:p>
    <w:p w:rsidR="00126CA5" w:rsidRPr="002A1D1A" w:rsidRDefault="00126CA5">
      <w:pPr>
        <w:pageBreakBefore/>
        <w:spacing w:before="120" w:after="240"/>
      </w:pPr>
      <w:bookmarkStart w:id="0" w:name="__RefHeading___Toc377311916"/>
      <w:bookmarkEnd w:id="0"/>
      <w:r w:rsidRPr="002A1D1A">
        <w:rPr>
          <w:rFonts w:ascii="Cambria" w:hAnsi="Cambria" w:cs="Cambria"/>
          <w:b/>
          <w:color w:val="0059A3"/>
          <w:sz w:val="32"/>
          <w:szCs w:val="32"/>
        </w:rPr>
        <w:lastRenderedPageBreak/>
        <w:t>TABLE OF CONTENTS</w:t>
      </w:r>
    </w:p>
    <w:p w:rsidR="00F4311E" w:rsidRPr="00122960" w:rsidRDefault="00126CA5">
      <w:pPr>
        <w:pStyle w:val="Obsah1"/>
        <w:tabs>
          <w:tab w:val="right" w:leader="dot" w:pos="9854"/>
        </w:tabs>
        <w:rPr>
          <w:rFonts w:ascii="Calibri" w:eastAsia="SimSun" w:hAnsi="Calibri" w:cs="Times New Roman"/>
          <w:b w:val="0"/>
          <w:bCs w:val="0"/>
          <w:caps w:val="0"/>
          <w:noProof/>
          <w:sz w:val="22"/>
          <w:szCs w:val="22"/>
          <w:lang w:val="en-US" w:eastAsia="zh-CN"/>
        </w:rPr>
      </w:pPr>
      <w:r w:rsidRPr="002A1D1A">
        <w:fldChar w:fldCharType="begin"/>
      </w:r>
      <w:r w:rsidRPr="002A1D1A">
        <w:instrText xml:space="preserve"> TOC \o "1-3" \h \z \u </w:instrText>
      </w:r>
      <w:r w:rsidRPr="002A1D1A">
        <w:fldChar w:fldCharType="separate"/>
      </w:r>
      <w:hyperlink w:anchor="_Toc480357345" w:history="1">
        <w:r w:rsidR="00F4311E" w:rsidRPr="00252D57">
          <w:rPr>
            <w:rStyle w:val="Hypertextovodkaz"/>
            <w:noProof/>
            <w:lang w:val="en-US"/>
          </w:rPr>
          <w:t>REFERENCE DOCUMENTS</w:t>
        </w:r>
        <w:r w:rsidR="00F4311E">
          <w:rPr>
            <w:noProof/>
            <w:webHidden/>
          </w:rPr>
          <w:tab/>
        </w:r>
        <w:r w:rsidR="00F4311E">
          <w:rPr>
            <w:noProof/>
            <w:webHidden/>
          </w:rPr>
          <w:fldChar w:fldCharType="begin"/>
        </w:r>
        <w:r w:rsidR="00F4311E">
          <w:rPr>
            <w:noProof/>
            <w:webHidden/>
          </w:rPr>
          <w:instrText xml:space="preserve"> PAGEREF _Toc480357345 \h </w:instrText>
        </w:r>
        <w:r w:rsidR="00F4311E">
          <w:rPr>
            <w:noProof/>
            <w:webHidden/>
          </w:rPr>
        </w:r>
        <w:r w:rsidR="00F4311E">
          <w:rPr>
            <w:noProof/>
            <w:webHidden/>
          </w:rPr>
          <w:fldChar w:fldCharType="separate"/>
        </w:r>
        <w:r w:rsidR="00F4311E">
          <w:rPr>
            <w:noProof/>
            <w:webHidden/>
          </w:rPr>
          <w:t>5</w:t>
        </w:r>
        <w:r w:rsidR="00F4311E">
          <w:rPr>
            <w:noProof/>
            <w:webHidden/>
          </w:rPr>
          <w:fldChar w:fldCharType="end"/>
        </w:r>
      </w:hyperlink>
    </w:p>
    <w:p w:rsidR="00F4311E" w:rsidRPr="00122960" w:rsidRDefault="00F4311E">
      <w:pPr>
        <w:pStyle w:val="Obsah1"/>
        <w:tabs>
          <w:tab w:val="left" w:pos="400"/>
          <w:tab w:val="right" w:leader="dot" w:pos="9854"/>
        </w:tabs>
        <w:rPr>
          <w:rFonts w:ascii="Calibri" w:eastAsia="SimSun" w:hAnsi="Calibri" w:cs="Times New Roman"/>
          <w:b w:val="0"/>
          <w:bCs w:val="0"/>
          <w:caps w:val="0"/>
          <w:noProof/>
          <w:sz w:val="22"/>
          <w:szCs w:val="22"/>
          <w:lang w:val="en-US" w:eastAsia="zh-CN"/>
        </w:rPr>
      </w:pPr>
      <w:hyperlink w:anchor="_Toc480357346" w:history="1">
        <w:r w:rsidRPr="00252D57">
          <w:rPr>
            <w:rStyle w:val="Hypertextovodkaz"/>
            <w:noProof/>
          </w:rPr>
          <w:t>1.</w:t>
        </w:r>
        <w:r w:rsidRPr="00122960">
          <w:rPr>
            <w:rFonts w:ascii="Calibri" w:eastAsia="SimSun" w:hAnsi="Calibri" w:cs="Times New Roman"/>
            <w:b w:val="0"/>
            <w:bCs w:val="0"/>
            <w:caps w:val="0"/>
            <w:noProof/>
            <w:sz w:val="22"/>
            <w:szCs w:val="22"/>
            <w:lang w:val="en-US" w:eastAsia="zh-CN"/>
          </w:rPr>
          <w:tab/>
        </w:r>
        <w:r w:rsidRPr="00252D57">
          <w:rPr>
            <w:rStyle w:val="Hypertextovodkaz"/>
            <w:noProof/>
          </w:rPr>
          <w:t>INTRODUCTION</w:t>
        </w:r>
        <w:r>
          <w:rPr>
            <w:noProof/>
            <w:webHidden/>
          </w:rPr>
          <w:tab/>
        </w:r>
        <w:r>
          <w:rPr>
            <w:noProof/>
            <w:webHidden/>
          </w:rPr>
          <w:fldChar w:fldCharType="begin"/>
        </w:r>
        <w:r>
          <w:rPr>
            <w:noProof/>
            <w:webHidden/>
          </w:rPr>
          <w:instrText xml:space="preserve"> PAGEREF _Toc480357346 \h </w:instrText>
        </w:r>
        <w:r>
          <w:rPr>
            <w:noProof/>
            <w:webHidden/>
          </w:rPr>
        </w:r>
        <w:r>
          <w:rPr>
            <w:noProof/>
            <w:webHidden/>
          </w:rPr>
          <w:fldChar w:fldCharType="separate"/>
        </w:r>
        <w:r>
          <w:rPr>
            <w:noProof/>
            <w:webHidden/>
          </w:rPr>
          <w:t>6</w:t>
        </w:r>
        <w:r>
          <w:rPr>
            <w:noProof/>
            <w:webHidden/>
          </w:rPr>
          <w:fldChar w:fldCharType="end"/>
        </w:r>
      </w:hyperlink>
    </w:p>
    <w:p w:rsidR="00F4311E" w:rsidRPr="00122960" w:rsidRDefault="00F4311E">
      <w:pPr>
        <w:pStyle w:val="Obsah2"/>
        <w:tabs>
          <w:tab w:val="left" w:pos="800"/>
          <w:tab w:val="right" w:leader="dot" w:pos="9854"/>
        </w:tabs>
        <w:rPr>
          <w:rFonts w:ascii="Calibri" w:eastAsia="SimSun" w:hAnsi="Calibri" w:cs="Times New Roman"/>
          <w:smallCaps w:val="0"/>
          <w:noProof/>
          <w:sz w:val="22"/>
          <w:szCs w:val="22"/>
          <w:lang w:val="en-US" w:eastAsia="zh-CN"/>
        </w:rPr>
      </w:pPr>
      <w:hyperlink w:anchor="_Toc480357347" w:history="1">
        <w:r w:rsidRPr="00252D57">
          <w:rPr>
            <w:rStyle w:val="Hypertextovodkaz"/>
            <w:noProof/>
          </w:rPr>
          <w:t>1.1</w:t>
        </w:r>
        <w:r w:rsidRPr="00122960">
          <w:rPr>
            <w:rFonts w:ascii="Calibri" w:eastAsia="SimSun" w:hAnsi="Calibri" w:cs="Times New Roman"/>
            <w:smallCaps w:val="0"/>
            <w:noProof/>
            <w:sz w:val="22"/>
            <w:szCs w:val="22"/>
            <w:lang w:val="en-US" w:eastAsia="zh-CN"/>
          </w:rPr>
          <w:tab/>
        </w:r>
        <w:r w:rsidRPr="00252D57">
          <w:rPr>
            <w:rStyle w:val="Hypertextovodkaz"/>
            <w:noProof/>
          </w:rPr>
          <w:t>CONTEXT</w:t>
        </w:r>
        <w:r>
          <w:rPr>
            <w:noProof/>
            <w:webHidden/>
          </w:rPr>
          <w:tab/>
        </w:r>
        <w:r>
          <w:rPr>
            <w:noProof/>
            <w:webHidden/>
          </w:rPr>
          <w:fldChar w:fldCharType="begin"/>
        </w:r>
        <w:r>
          <w:rPr>
            <w:noProof/>
            <w:webHidden/>
          </w:rPr>
          <w:instrText xml:space="preserve"> PAGEREF _Toc480357347 \h </w:instrText>
        </w:r>
        <w:r>
          <w:rPr>
            <w:noProof/>
            <w:webHidden/>
          </w:rPr>
        </w:r>
        <w:r>
          <w:rPr>
            <w:noProof/>
            <w:webHidden/>
          </w:rPr>
          <w:fldChar w:fldCharType="separate"/>
        </w:r>
        <w:r>
          <w:rPr>
            <w:noProof/>
            <w:webHidden/>
          </w:rPr>
          <w:t>7</w:t>
        </w:r>
        <w:r>
          <w:rPr>
            <w:noProof/>
            <w:webHidden/>
          </w:rPr>
          <w:fldChar w:fldCharType="end"/>
        </w:r>
      </w:hyperlink>
    </w:p>
    <w:p w:rsidR="00F4311E" w:rsidRPr="00122960" w:rsidRDefault="00F4311E">
      <w:pPr>
        <w:pStyle w:val="Obsah2"/>
        <w:tabs>
          <w:tab w:val="left" w:pos="800"/>
          <w:tab w:val="right" w:leader="dot" w:pos="9854"/>
        </w:tabs>
        <w:rPr>
          <w:rFonts w:ascii="Calibri" w:eastAsia="SimSun" w:hAnsi="Calibri" w:cs="Times New Roman"/>
          <w:smallCaps w:val="0"/>
          <w:noProof/>
          <w:sz w:val="22"/>
          <w:szCs w:val="22"/>
          <w:lang w:val="en-US" w:eastAsia="zh-CN"/>
        </w:rPr>
      </w:pPr>
      <w:hyperlink w:anchor="_Toc480357348" w:history="1">
        <w:r w:rsidRPr="00252D57">
          <w:rPr>
            <w:rStyle w:val="Hypertextovodkaz"/>
            <w:noProof/>
          </w:rPr>
          <w:t>1.2</w:t>
        </w:r>
        <w:r w:rsidRPr="00122960">
          <w:rPr>
            <w:rFonts w:ascii="Calibri" w:eastAsia="SimSun" w:hAnsi="Calibri" w:cs="Times New Roman"/>
            <w:smallCaps w:val="0"/>
            <w:noProof/>
            <w:sz w:val="22"/>
            <w:szCs w:val="22"/>
            <w:lang w:val="en-US" w:eastAsia="zh-CN"/>
          </w:rPr>
          <w:tab/>
        </w:r>
        <w:r w:rsidRPr="00252D57">
          <w:rPr>
            <w:rStyle w:val="Hypertextovodkaz"/>
            <w:noProof/>
          </w:rPr>
          <w:t>OBJECTIVES</w:t>
        </w:r>
        <w:r>
          <w:rPr>
            <w:noProof/>
            <w:webHidden/>
          </w:rPr>
          <w:tab/>
        </w:r>
        <w:r>
          <w:rPr>
            <w:noProof/>
            <w:webHidden/>
          </w:rPr>
          <w:fldChar w:fldCharType="begin"/>
        </w:r>
        <w:r>
          <w:rPr>
            <w:noProof/>
            <w:webHidden/>
          </w:rPr>
          <w:instrText xml:space="preserve"> PAGEREF _Toc480357348 \h </w:instrText>
        </w:r>
        <w:r>
          <w:rPr>
            <w:noProof/>
            <w:webHidden/>
          </w:rPr>
        </w:r>
        <w:r>
          <w:rPr>
            <w:noProof/>
            <w:webHidden/>
          </w:rPr>
          <w:fldChar w:fldCharType="separate"/>
        </w:r>
        <w:r>
          <w:rPr>
            <w:noProof/>
            <w:webHidden/>
          </w:rPr>
          <w:t>7</w:t>
        </w:r>
        <w:r>
          <w:rPr>
            <w:noProof/>
            <w:webHidden/>
          </w:rPr>
          <w:fldChar w:fldCharType="end"/>
        </w:r>
      </w:hyperlink>
    </w:p>
    <w:p w:rsidR="00F4311E" w:rsidRPr="00122960" w:rsidRDefault="00F4311E">
      <w:pPr>
        <w:pStyle w:val="Obsah1"/>
        <w:tabs>
          <w:tab w:val="left" w:pos="400"/>
          <w:tab w:val="right" w:leader="dot" w:pos="9854"/>
        </w:tabs>
        <w:rPr>
          <w:rFonts w:ascii="Calibri" w:eastAsia="SimSun" w:hAnsi="Calibri" w:cs="Times New Roman"/>
          <w:b w:val="0"/>
          <w:bCs w:val="0"/>
          <w:caps w:val="0"/>
          <w:noProof/>
          <w:sz w:val="22"/>
          <w:szCs w:val="22"/>
          <w:lang w:val="en-US" w:eastAsia="zh-CN"/>
        </w:rPr>
      </w:pPr>
      <w:hyperlink w:anchor="_Toc480357349" w:history="1">
        <w:r w:rsidRPr="00252D57">
          <w:rPr>
            <w:rStyle w:val="Hypertextovodkaz"/>
            <w:noProof/>
          </w:rPr>
          <w:t>2.</w:t>
        </w:r>
        <w:r w:rsidRPr="00122960">
          <w:rPr>
            <w:rFonts w:ascii="Calibri" w:eastAsia="SimSun" w:hAnsi="Calibri" w:cs="Times New Roman"/>
            <w:b w:val="0"/>
            <w:bCs w:val="0"/>
            <w:caps w:val="0"/>
            <w:noProof/>
            <w:sz w:val="22"/>
            <w:szCs w:val="22"/>
            <w:lang w:val="en-US" w:eastAsia="zh-CN"/>
          </w:rPr>
          <w:tab/>
        </w:r>
        <w:r w:rsidRPr="00252D57">
          <w:rPr>
            <w:rStyle w:val="Hypertextovodkaz"/>
            <w:noProof/>
          </w:rPr>
          <w:t>RESULTS</w:t>
        </w:r>
        <w:r>
          <w:rPr>
            <w:noProof/>
            <w:webHidden/>
          </w:rPr>
          <w:tab/>
        </w:r>
        <w:r>
          <w:rPr>
            <w:noProof/>
            <w:webHidden/>
          </w:rPr>
          <w:fldChar w:fldCharType="begin"/>
        </w:r>
        <w:r>
          <w:rPr>
            <w:noProof/>
            <w:webHidden/>
          </w:rPr>
          <w:instrText xml:space="preserve"> PAGEREF _Toc480357349 \h </w:instrText>
        </w:r>
        <w:r>
          <w:rPr>
            <w:noProof/>
            <w:webHidden/>
          </w:rPr>
        </w:r>
        <w:r>
          <w:rPr>
            <w:noProof/>
            <w:webHidden/>
          </w:rPr>
          <w:fldChar w:fldCharType="separate"/>
        </w:r>
        <w:r>
          <w:rPr>
            <w:noProof/>
            <w:webHidden/>
          </w:rPr>
          <w:t>8</w:t>
        </w:r>
        <w:r>
          <w:rPr>
            <w:noProof/>
            <w:webHidden/>
          </w:rPr>
          <w:fldChar w:fldCharType="end"/>
        </w:r>
      </w:hyperlink>
    </w:p>
    <w:p w:rsidR="00F4311E" w:rsidRPr="00122960" w:rsidRDefault="00F4311E">
      <w:pPr>
        <w:pStyle w:val="Obsah2"/>
        <w:tabs>
          <w:tab w:val="left" w:pos="800"/>
          <w:tab w:val="right" w:leader="dot" w:pos="9854"/>
        </w:tabs>
        <w:rPr>
          <w:rFonts w:ascii="Calibri" w:eastAsia="SimSun" w:hAnsi="Calibri" w:cs="Times New Roman"/>
          <w:smallCaps w:val="0"/>
          <w:noProof/>
          <w:sz w:val="22"/>
          <w:szCs w:val="22"/>
          <w:lang w:val="en-US" w:eastAsia="zh-CN"/>
        </w:rPr>
      </w:pPr>
      <w:hyperlink w:anchor="_Toc480357350" w:history="1">
        <w:r w:rsidRPr="00252D57">
          <w:rPr>
            <w:rStyle w:val="Hypertextovodkaz"/>
            <w:noProof/>
          </w:rPr>
          <w:t>2.1</w:t>
        </w:r>
        <w:r w:rsidRPr="00122960">
          <w:rPr>
            <w:rFonts w:ascii="Calibri" w:eastAsia="SimSun" w:hAnsi="Calibri" w:cs="Times New Roman"/>
            <w:smallCaps w:val="0"/>
            <w:noProof/>
            <w:sz w:val="22"/>
            <w:szCs w:val="22"/>
            <w:lang w:val="en-US" w:eastAsia="zh-CN"/>
          </w:rPr>
          <w:tab/>
        </w:r>
        <w:r w:rsidRPr="00252D57">
          <w:rPr>
            <w:rStyle w:val="Hypertextovodkaz"/>
            <w:noProof/>
          </w:rPr>
          <w:t>SUCE USE CASES &amp; MAPPING SCENARIOS</w:t>
        </w:r>
        <w:r>
          <w:rPr>
            <w:noProof/>
            <w:webHidden/>
          </w:rPr>
          <w:tab/>
        </w:r>
        <w:r>
          <w:rPr>
            <w:noProof/>
            <w:webHidden/>
          </w:rPr>
          <w:fldChar w:fldCharType="begin"/>
        </w:r>
        <w:r>
          <w:rPr>
            <w:noProof/>
            <w:webHidden/>
          </w:rPr>
          <w:instrText xml:space="preserve"> PAGEREF _Toc480357350 \h </w:instrText>
        </w:r>
        <w:r>
          <w:rPr>
            <w:noProof/>
            <w:webHidden/>
          </w:rPr>
        </w:r>
        <w:r>
          <w:rPr>
            <w:noProof/>
            <w:webHidden/>
          </w:rPr>
          <w:fldChar w:fldCharType="separate"/>
        </w:r>
        <w:r>
          <w:rPr>
            <w:noProof/>
            <w:webHidden/>
          </w:rPr>
          <w:t>8</w:t>
        </w:r>
        <w:r>
          <w:rPr>
            <w:noProof/>
            <w:webHidden/>
          </w:rPr>
          <w:fldChar w:fldCharType="end"/>
        </w:r>
      </w:hyperlink>
    </w:p>
    <w:p w:rsidR="00F4311E" w:rsidRPr="00122960" w:rsidRDefault="00F4311E">
      <w:pPr>
        <w:pStyle w:val="Obsah2"/>
        <w:tabs>
          <w:tab w:val="left" w:pos="800"/>
          <w:tab w:val="right" w:leader="dot" w:pos="9854"/>
        </w:tabs>
        <w:rPr>
          <w:rFonts w:ascii="Calibri" w:eastAsia="SimSun" w:hAnsi="Calibri" w:cs="Times New Roman"/>
          <w:smallCaps w:val="0"/>
          <w:noProof/>
          <w:sz w:val="22"/>
          <w:szCs w:val="22"/>
          <w:lang w:val="en-US" w:eastAsia="zh-CN"/>
        </w:rPr>
      </w:pPr>
      <w:hyperlink w:anchor="_Toc480357351" w:history="1">
        <w:r w:rsidRPr="00252D57">
          <w:rPr>
            <w:rStyle w:val="Hypertextovodkaz"/>
            <w:noProof/>
          </w:rPr>
          <w:t>2.2</w:t>
        </w:r>
        <w:r w:rsidRPr="00122960">
          <w:rPr>
            <w:rFonts w:ascii="Calibri" w:eastAsia="SimSun" w:hAnsi="Calibri" w:cs="Times New Roman"/>
            <w:smallCaps w:val="0"/>
            <w:noProof/>
            <w:sz w:val="22"/>
            <w:szCs w:val="22"/>
            <w:lang w:val="en-US" w:eastAsia="zh-CN"/>
          </w:rPr>
          <w:tab/>
        </w:r>
        <w:r w:rsidRPr="00252D57">
          <w:rPr>
            <w:rStyle w:val="Hypertextovodkaz"/>
            <w:noProof/>
          </w:rPr>
          <w:t>SUCE DESIGN</w:t>
        </w:r>
        <w:r>
          <w:rPr>
            <w:noProof/>
            <w:webHidden/>
          </w:rPr>
          <w:tab/>
        </w:r>
        <w:r>
          <w:rPr>
            <w:noProof/>
            <w:webHidden/>
          </w:rPr>
          <w:fldChar w:fldCharType="begin"/>
        </w:r>
        <w:r>
          <w:rPr>
            <w:noProof/>
            <w:webHidden/>
          </w:rPr>
          <w:instrText xml:space="preserve"> PAGEREF _Toc480357351 \h </w:instrText>
        </w:r>
        <w:r>
          <w:rPr>
            <w:noProof/>
            <w:webHidden/>
          </w:rPr>
        </w:r>
        <w:r>
          <w:rPr>
            <w:noProof/>
            <w:webHidden/>
          </w:rPr>
          <w:fldChar w:fldCharType="separate"/>
        </w:r>
        <w:r>
          <w:rPr>
            <w:noProof/>
            <w:webHidden/>
          </w:rPr>
          <w:t>10</w:t>
        </w:r>
        <w:r>
          <w:rPr>
            <w:noProof/>
            <w:webHidden/>
          </w:rPr>
          <w:fldChar w:fldCharType="end"/>
        </w:r>
      </w:hyperlink>
    </w:p>
    <w:p w:rsidR="00F4311E" w:rsidRPr="00122960" w:rsidRDefault="00F4311E">
      <w:pPr>
        <w:pStyle w:val="Obsah2"/>
        <w:tabs>
          <w:tab w:val="left" w:pos="800"/>
          <w:tab w:val="right" w:leader="dot" w:pos="9854"/>
        </w:tabs>
        <w:rPr>
          <w:rFonts w:ascii="Calibri" w:eastAsia="SimSun" w:hAnsi="Calibri" w:cs="Times New Roman"/>
          <w:smallCaps w:val="0"/>
          <w:noProof/>
          <w:sz w:val="22"/>
          <w:szCs w:val="22"/>
          <w:lang w:val="en-US" w:eastAsia="zh-CN"/>
        </w:rPr>
      </w:pPr>
      <w:hyperlink w:anchor="_Toc480357352" w:history="1">
        <w:r w:rsidRPr="00252D57">
          <w:rPr>
            <w:rStyle w:val="Hypertextovodkaz"/>
            <w:noProof/>
          </w:rPr>
          <w:t>2.3</w:t>
        </w:r>
        <w:r w:rsidRPr="00122960">
          <w:rPr>
            <w:rFonts w:ascii="Calibri" w:eastAsia="SimSun" w:hAnsi="Calibri" w:cs="Times New Roman"/>
            <w:smallCaps w:val="0"/>
            <w:noProof/>
            <w:sz w:val="22"/>
            <w:szCs w:val="22"/>
            <w:lang w:val="en-US" w:eastAsia="zh-CN"/>
          </w:rPr>
          <w:tab/>
        </w:r>
        <w:r w:rsidRPr="00252D57">
          <w:rPr>
            <w:rStyle w:val="Hypertextovodkaz"/>
            <w:noProof/>
          </w:rPr>
          <w:t>Results evaluation</w:t>
        </w:r>
        <w:r>
          <w:rPr>
            <w:noProof/>
            <w:webHidden/>
          </w:rPr>
          <w:tab/>
        </w:r>
        <w:r>
          <w:rPr>
            <w:noProof/>
            <w:webHidden/>
          </w:rPr>
          <w:fldChar w:fldCharType="begin"/>
        </w:r>
        <w:r>
          <w:rPr>
            <w:noProof/>
            <w:webHidden/>
          </w:rPr>
          <w:instrText xml:space="preserve"> PAGEREF _Toc480357352 \h </w:instrText>
        </w:r>
        <w:r>
          <w:rPr>
            <w:noProof/>
            <w:webHidden/>
          </w:rPr>
        </w:r>
        <w:r>
          <w:rPr>
            <w:noProof/>
            <w:webHidden/>
          </w:rPr>
          <w:fldChar w:fldCharType="separate"/>
        </w:r>
        <w:r>
          <w:rPr>
            <w:noProof/>
            <w:webHidden/>
          </w:rPr>
          <w:t>12</w:t>
        </w:r>
        <w:r>
          <w:rPr>
            <w:noProof/>
            <w:webHidden/>
          </w:rPr>
          <w:fldChar w:fldCharType="end"/>
        </w:r>
      </w:hyperlink>
    </w:p>
    <w:p w:rsidR="00F4311E" w:rsidRPr="00122960" w:rsidRDefault="00F4311E">
      <w:pPr>
        <w:pStyle w:val="Obsah1"/>
        <w:tabs>
          <w:tab w:val="left" w:pos="400"/>
          <w:tab w:val="right" w:leader="dot" w:pos="9854"/>
        </w:tabs>
        <w:rPr>
          <w:rFonts w:ascii="Calibri" w:eastAsia="SimSun" w:hAnsi="Calibri" w:cs="Times New Roman"/>
          <w:b w:val="0"/>
          <w:bCs w:val="0"/>
          <w:caps w:val="0"/>
          <w:noProof/>
          <w:sz w:val="22"/>
          <w:szCs w:val="22"/>
          <w:lang w:val="en-US" w:eastAsia="zh-CN"/>
        </w:rPr>
      </w:pPr>
      <w:hyperlink w:anchor="_Toc480357353" w:history="1">
        <w:r w:rsidRPr="00252D57">
          <w:rPr>
            <w:rStyle w:val="Hypertextovodkaz"/>
            <w:noProof/>
          </w:rPr>
          <w:t>3.</w:t>
        </w:r>
        <w:r w:rsidRPr="00122960">
          <w:rPr>
            <w:rFonts w:ascii="Calibri" w:eastAsia="SimSun" w:hAnsi="Calibri" w:cs="Times New Roman"/>
            <w:b w:val="0"/>
            <w:bCs w:val="0"/>
            <w:caps w:val="0"/>
            <w:noProof/>
            <w:sz w:val="22"/>
            <w:szCs w:val="22"/>
            <w:lang w:val="en-US" w:eastAsia="zh-CN"/>
          </w:rPr>
          <w:tab/>
        </w:r>
        <w:r w:rsidRPr="00252D57">
          <w:rPr>
            <w:rStyle w:val="Hypertextovodkaz"/>
            <w:noProof/>
          </w:rPr>
          <w:t xml:space="preserve">RECOMMENDATIONS </w:t>
        </w:r>
        <w:r w:rsidRPr="00252D57">
          <w:rPr>
            <w:rStyle w:val="Hypertextovodkaz"/>
            <w:noProof/>
            <w:lang w:val="en-US"/>
          </w:rPr>
          <w:t xml:space="preserve">&amp; </w:t>
        </w:r>
        <w:r w:rsidRPr="00252D57">
          <w:rPr>
            <w:rStyle w:val="Hypertextovodkaz"/>
            <w:noProof/>
          </w:rPr>
          <w:t>CONCLUSIONS</w:t>
        </w:r>
        <w:r>
          <w:rPr>
            <w:noProof/>
            <w:webHidden/>
          </w:rPr>
          <w:tab/>
        </w:r>
        <w:r>
          <w:rPr>
            <w:noProof/>
            <w:webHidden/>
          </w:rPr>
          <w:fldChar w:fldCharType="begin"/>
        </w:r>
        <w:r>
          <w:rPr>
            <w:noProof/>
            <w:webHidden/>
          </w:rPr>
          <w:instrText xml:space="preserve"> PAGEREF _Toc480357353 \h </w:instrText>
        </w:r>
        <w:r>
          <w:rPr>
            <w:noProof/>
            <w:webHidden/>
          </w:rPr>
        </w:r>
        <w:r>
          <w:rPr>
            <w:noProof/>
            <w:webHidden/>
          </w:rPr>
          <w:fldChar w:fldCharType="separate"/>
        </w:r>
        <w:r>
          <w:rPr>
            <w:noProof/>
            <w:webHidden/>
          </w:rPr>
          <w:t>14</w:t>
        </w:r>
        <w:r>
          <w:rPr>
            <w:noProof/>
            <w:webHidden/>
          </w:rPr>
          <w:fldChar w:fldCharType="end"/>
        </w:r>
      </w:hyperlink>
    </w:p>
    <w:p w:rsidR="00126CA5" w:rsidRDefault="00126CA5">
      <w:r w:rsidRPr="002A1D1A">
        <w:fldChar w:fldCharType="end"/>
      </w:r>
    </w:p>
    <w:p w:rsidR="00126CA5" w:rsidRDefault="00126CA5"/>
    <w:p w:rsidR="00126CA5" w:rsidRDefault="00126CA5"/>
    <w:p w:rsidR="00126CA5" w:rsidRPr="002A1D1A" w:rsidRDefault="00CA1938" w:rsidP="008F48CC">
      <w:pPr>
        <w:spacing w:before="240" w:after="240"/>
      </w:pPr>
      <w:r>
        <w:rPr>
          <w:rFonts w:ascii="Cambria" w:hAnsi="Cambria" w:cs="Cambria"/>
          <w:b/>
          <w:color w:val="0059A3"/>
          <w:sz w:val="32"/>
          <w:szCs w:val="32"/>
        </w:rPr>
        <w:t>L</w:t>
      </w:r>
      <w:r w:rsidR="00126CA5" w:rsidRPr="002A1D1A">
        <w:rPr>
          <w:rFonts w:ascii="Cambria" w:hAnsi="Cambria" w:cs="Cambria"/>
          <w:b/>
          <w:color w:val="0059A3"/>
          <w:sz w:val="32"/>
          <w:szCs w:val="32"/>
        </w:rPr>
        <w:t>IST OF FIGURES</w:t>
      </w:r>
    </w:p>
    <w:p w:rsidR="00757055" w:rsidRPr="00122960" w:rsidRDefault="00126CA5">
      <w:pPr>
        <w:pStyle w:val="Seznamobrzk"/>
        <w:tabs>
          <w:tab w:val="right" w:leader="dot" w:pos="9854"/>
        </w:tabs>
        <w:rPr>
          <w:rFonts w:ascii="Calibri" w:eastAsia="SimSun" w:hAnsi="Calibri" w:cs="Times New Roman"/>
          <w:noProof/>
          <w:sz w:val="22"/>
          <w:szCs w:val="22"/>
          <w:lang w:val="en-US" w:eastAsia="zh-CN"/>
        </w:rPr>
      </w:pPr>
      <w:r w:rsidRPr="002A1D1A">
        <w:fldChar w:fldCharType="begin"/>
      </w:r>
      <w:r w:rsidRPr="002A1D1A">
        <w:instrText xml:space="preserve"> TOC \h \z \c "Figure" </w:instrText>
      </w:r>
      <w:r w:rsidRPr="002A1D1A">
        <w:fldChar w:fldCharType="separate"/>
      </w:r>
      <w:hyperlink w:anchor="_Toc480357643" w:history="1">
        <w:r w:rsidR="00757055" w:rsidRPr="00FD0FE9">
          <w:rPr>
            <w:rStyle w:val="Hypertextovodkaz"/>
            <w:noProof/>
          </w:rPr>
          <w:t>Figure 1: Demonstration of different cloud cover distribution (grey colour) over a scene.</w:t>
        </w:r>
        <w:r w:rsidR="00757055">
          <w:rPr>
            <w:noProof/>
            <w:webHidden/>
          </w:rPr>
          <w:tab/>
        </w:r>
        <w:r w:rsidR="00757055">
          <w:rPr>
            <w:noProof/>
            <w:webHidden/>
          </w:rPr>
          <w:fldChar w:fldCharType="begin"/>
        </w:r>
        <w:r w:rsidR="00757055">
          <w:rPr>
            <w:noProof/>
            <w:webHidden/>
          </w:rPr>
          <w:instrText xml:space="preserve"> PAGEREF _Toc480357643 \h </w:instrText>
        </w:r>
        <w:r w:rsidR="00757055">
          <w:rPr>
            <w:noProof/>
            <w:webHidden/>
          </w:rPr>
        </w:r>
        <w:r w:rsidR="00757055">
          <w:rPr>
            <w:noProof/>
            <w:webHidden/>
          </w:rPr>
          <w:fldChar w:fldCharType="separate"/>
        </w:r>
        <w:r w:rsidR="00757055">
          <w:rPr>
            <w:noProof/>
            <w:webHidden/>
          </w:rPr>
          <w:t>7</w:t>
        </w:r>
        <w:r w:rsidR="00757055">
          <w:rPr>
            <w:noProof/>
            <w:webHidden/>
          </w:rPr>
          <w:fldChar w:fldCharType="end"/>
        </w:r>
      </w:hyperlink>
    </w:p>
    <w:p w:rsidR="00757055" w:rsidRPr="00122960" w:rsidRDefault="00757055">
      <w:pPr>
        <w:pStyle w:val="Seznamobrzk"/>
        <w:tabs>
          <w:tab w:val="right" w:leader="dot" w:pos="9854"/>
        </w:tabs>
        <w:rPr>
          <w:rFonts w:ascii="Calibri" w:eastAsia="SimSun" w:hAnsi="Calibri" w:cs="Times New Roman"/>
          <w:noProof/>
          <w:sz w:val="22"/>
          <w:szCs w:val="22"/>
          <w:lang w:val="en-US" w:eastAsia="zh-CN"/>
        </w:rPr>
      </w:pPr>
      <w:hyperlink w:anchor="_Toc480357644" w:history="1">
        <w:r w:rsidRPr="00FD0FE9">
          <w:rPr>
            <w:rStyle w:val="Hypertextovodkaz"/>
            <w:noProof/>
          </w:rPr>
          <w:t>Figure 2: Left: list of scenes complying the user criteria; Middle: optimal coverage created from scenes available, random colouring chosen to distinguish between scenes from different dates, labels can be paired with products identifiers; Right: resulting image mosaic.</w:t>
        </w:r>
        <w:r>
          <w:rPr>
            <w:noProof/>
            <w:webHidden/>
          </w:rPr>
          <w:tab/>
        </w:r>
        <w:r>
          <w:rPr>
            <w:noProof/>
            <w:webHidden/>
          </w:rPr>
          <w:fldChar w:fldCharType="begin"/>
        </w:r>
        <w:r>
          <w:rPr>
            <w:noProof/>
            <w:webHidden/>
          </w:rPr>
          <w:instrText xml:space="preserve"> PAGEREF _Toc480357644 \h </w:instrText>
        </w:r>
        <w:r>
          <w:rPr>
            <w:noProof/>
            <w:webHidden/>
          </w:rPr>
        </w:r>
        <w:r>
          <w:rPr>
            <w:noProof/>
            <w:webHidden/>
          </w:rPr>
          <w:fldChar w:fldCharType="separate"/>
        </w:r>
        <w:r>
          <w:rPr>
            <w:noProof/>
            <w:webHidden/>
          </w:rPr>
          <w:t>8</w:t>
        </w:r>
        <w:r>
          <w:rPr>
            <w:noProof/>
            <w:webHidden/>
          </w:rPr>
          <w:fldChar w:fldCharType="end"/>
        </w:r>
      </w:hyperlink>
    </w:p>
    <w:p w:rsidR="00757055" w:rsidRPr="00122960" w:rsidRDefault="00757055">
      <w:pPr>
        <w:pStyle w:val="Seznamobrzk"/>
        <w:tabs>
          <w:tab w:val="right" w:leader="dot" w:pos="9854"/>
        </w:tabs>
        <w:rPr>
          <w:rFonts w:ascii="Calibri" w:eastAsia="SimSun" w:hAnsi="Calibri" w:cs="Times New Roman"/>
          <w:noProof/>
          <w:sz w:val="22"/>
          <w:szCs w:val="22"/>
          <w:lang w:val="en-US" w:eastAsia="zh-CN"/>
        </w:rPr>
      </w:pPr>
      <w:hyperlink w:anchor="_Toc480357645" w:history="1">
        <w:r w:rsidRPr="00FD0FE9">
          <w:rPr>
            <w:rStyle w:val="Hypertextovodkaz"/>
            <w:noProof/>
          </w:rPr>
          <w:t>Figure 3: SUCE high level architecture.</w:t>
        </w:r>
        <w:r>
          <w:rPr>
            <w:noProof/>
            <w:webHidden/>
          </w:rPr>
          <w:tab/>
        </w:r>
        <w:r>
          <w:rPr>
            <w:noProof/>
            <w:webHidden/>
          </w:rPr>
          <w:fldChar w:fldCharType="begin"/>
        </w:r>
        <w:r>
          <w:rPr>
            <w:noProof/>
            <w:webHidden/>
          </w:rPr>
          <w:instrText xml:space="preserve"> PAGEREF _Toc480357645 \h </w:instrText>
        </w:r>
        <w:r>
          <w:rPr>
            <w:noProof/>
            <w:webHidden/>
          </w:rPr>
        </w:r>
        <w:r>
          <w:rPr>
            <w:noProof/>
            <w:webHidden/>
          </w:rPr>
          <w:fldChar w:fldCharType="separate"/>
        </w:r>
        <w:r>
          <w:rPr>
            <w:noProof/>
            <w:webHidden/>
          </w:rPr>
          <w:t>11</w:t>
        </w:r>
        <w:r>
          <w:rPr>
            <w:noProof/>
            <w:webHidden/>
          </w:rPr>
          <w:fldChar w:fldCharType="end"/>
        </w:r>
      </w:hyperlink>
    </w:p>
    <w:p w:rsidR="00126CA5" w:rsidRPr="002A1D1A" w:rsidRDefault="00126CA5">
      <w:r w:rsidRPr="002A1D1A">
        <w:fldChar w:fldCharType="end"/>
      </w:r>
    </w:p>
    <w:p w:rsidR="00126CA5" w:rsidRPr="00DA11E4" w:rsidRDefault="00126CA5" w:rsidP="008F48CC">
      <w:pPr>
        <w:spacing w:before="480" w:after="240"/>
        <w:rPr>
          <w:rFonts w:ascii="Cambria" w:hAnsi="Cambria" w:cs="Cambria"/>
          <w:b/>
          <w:color w:val="0059A3"/>
          <w:sz w:val="32"/>
          <w:szCs w:val="32"/>
        </w:rPr>
      </w:pPr>
      <w:r w:rsidRPr="002A1D1A">
        <w:rPr>
          <w:rFonts w:ascii="Cambria" w:hAnsi="Cambria" w:cs="Cambria"/>
          <w:b/>
          <w:color w:val="0059A3"/>
          <w:sz w:val="32"/>
          <w:szCs w:val="32"/>
        </w:rPr>
        <w:t>LIST OF TABLES</w:t>
      </w:r>
    </w:p>
    <w:p w:rsidR="00757055" w:rsidRPr="00122960" w:rsidRDefault="00126CA5">
      <w:pPr>
        <w:pStyle w:val="Seznamobrzk"/>
        <w:tabs>
          <w:tab w:val="right" w:leader="dot" w:pos="9854"/>
        </w:tabs>
        <w:rPr>
          <w:rFonts w:ascii="Calibri" w:eastAsia="SimSun" w:hAnsi="Calibri" w:cs="Times New Roman"/>
          <w:noProof/>
          <w:sz w:val="22"/>
          <w:szCs w:val="22"/>
          <w:lang w:val="en-US" w:eastAsia="zh-CN"/>
        </w:rPr>
      </w:pPr>
      <w:r w:rsidRPr="00B95B8B">
        <w:rPr>
          <w:highlight w:val="yellow"/>
        </w:rPr>
        <w:fldChar w:fldCharType="begin"/>
      </w:r>
      <w:r w:rsidRPr="00B95B8B">
        <w:rPr>
          <w:highlight w:val="yellow"/>
        </w:rPr>
        <w:instrText xml:space="preserve"> TOC \h \z \c "Table" </w:instrText>
      </w:r>
      <w:r w:rsidRPr="00B95B8B">
        <w:rPr>
          <w:highlight w:val="yellow"/>
        </w:rPr>
        <w:fldChar w:fldCharType="separate"/>
      </w:r>
      <w:hyperlink w:anchor="_Toc480357633" w:history="1">
        <w:r w:rsidR="00757055" w:rsidRPr="007A3D26">
          <w:rPr>
            <w:rStyle w:val="Hypertextovodkaz"/>
            <w:noProof/>
          </w:rPr>
          <w:t>Table 1: Data volume estimation for different areas and various satellites/ sensors.</w:t>
        </w:r>
        <w:r w:rsidR="00757055">
          <w:rPr>
            <w:noProof/>
            <w:webHidden/>
          </w:rPr>
          <w:tab/>
        </w:r>
        <w:r w:rsidR="00757055">
          <w:rPr>
            <w:noProof/>
            <w:webHidden/>
          </w:rPr>
          <w:fldChar w:fldCharType="begin"/>
        </w:r>
        <w:r w:rsidR="00757055">
          <w:rPr>
            <w:noProof/>
            <w:webHidden/>
          </w:rPr>
          <w:instrText xml:space="preserve"> PAGEREF _Toc480357633 \h </w:instrText>
        </w:r>
        <w:r w:rsidR="00757055">
          <w:rPr>
            <w:noProof/>
            <w:webHidden/>
          </w:rPr>
        </w:r>
        <w:r w:rsidR="00757055">
          <w:rPr>
            <w:noProof/>
            <w:webHidden/>
          </w:rPr>
          <w:fldChar w:fldCharType="separate"/>
        </w:r>
        <w:r w:rsidR="00757055">
          <w:rPr>
            <w:noProof/>
            <w:webHidden/>
          </w:rPr>
          <w:t>6</w:t>
        </w:r>
        <w:r w:rsidR="00757055">
          <w:rPr>
            <w:noProof/>
            <w:webHidden/>
          </w:rPr>
          <w:fldChar w:fldCharType="end"/>
        </w:r>
      </w:hyperlink>
    </w:p>
    <w:p w:rsidR="00757055" w:rsidRPr="00122960" w:rsidRDefault="00757055">
      <w:pPr>
        <w:pStyle w:val="Seznamobrzk"/>
        <w:tabs>
          <w:tab w:val="right" w:leader="dot" w:pos="9854"/>
        </w:tabs>
        <w:rPr>
          <w:rFonts w:ascii="Calibri" w:eastAsia="SimSun" w:hAnsi="Calibri" w:cs="Times New Roman"/>
          <w:noProof/>
          <w:sz w:val="22"/>
          <w:szCs w:val="22"/>
          <w:lang w:val="en-US" w:eastAsia="zh-CN"/>
        </w:rPr>
      </w:pPr>
      <w:hyperlink w:anchor="_Toc480357634" w:history="1">
        <w:r w:rsidRPr="007A3D26">
          <w:rPr>
            <w:rStyle w:val="Hypertextovodkaz"/>
            <w:noProof/>
          </w:rPr>
          <w:t>Table 2: Overview of SUCE use cases and mapping scenarios, and their descriptions and output results.</w:t>
        </w:r>
        <w:r>
          <w:rPr>
            <w:noProof/>
            <w:webHidden/>
          </w:rPr>
          <w:tab/>
        </w:r>
        <w:r>
          <w:rPr>
            <w:noProof/>
            <w:webHidden/>
          </w:rPr>
          <w:fldChar w:fldCharType="begin"/>
        </w:r>
        <w:r>
          <w:rPr>
            <w:noProof/>
            <w:webHidden/>
          </w:rPr>
          <w:instrText xml:space="preserve"> PAGEREF _Toc480357634 \h </w:instrText>
        </w:r>
        <w:r>
          <w:rPr>
            <w:noProof/>
            <w:webHidden/>
          </w:rPr>
        </w:r>
        <w:r>
          <w:rPr>
            <w:noProof/>
            <w:webHidden/>
          </w:rPr>
          <w:fldChar w:fldCharType="separate"/>
        </w:r>
        <w:r>
          <w:rPr>
            <w:noProof/>
            <w:webHidden/>
          </w:rPr>
          <w:t>8</w:t>
        </w:r>
        <w:r>
          <w:rPr>
            <w:noProof/>
            <w:webHidden/>
          </w:rPr>
          <w:fldChar w:fldCharType="end"/>
        </w:r>
      </w:hyperlink>
    </w:p>
    <w:p w:rsidR="00126CA5" w:rsidRDefault="00126CA5">
      <w:pPr>
        <w:rPr>
          <w:highlight w:val="yellow"/>
        </w:rPr>
      </w:pPr>
      <w:r w:rsidRPr="00B95B8B">
        <w:rPr>
          <w:highlight w:val="yellow"/>
        </w:rPr>
        <w:fldChar w:fldCharType="end"/>
      </w:r>
    </w:p>
    <w:p w:rsidR="00CA1938" w:rsidRPr="00F45AC5" w:rsidRDefault="00CA1938" w:rsidP="00CA1938">
      <w:pPr>
        <w:pStyle w:val="Nadpis1"/>
        <w:tabs>
          <w:tab w:val="left" w:pos="0"/>
        </w:tabs>
        <w:rPr>
          <w:lang w:val="en-US"/>
        </w:rPr>
      </w:pPr>
      <w:bookmarkStart w:id="1" w:name="_Toc480357345"/>
      <w:r w:rsidRPr="00887403">
        <w:rPr>
          <w:lang w:val="en-US"/>
        </w:rPr>
        <w:lastRenderedPageBreak/>
        <w:t>REFERENCE DOCUMENTS</w:t>
      </w:r>
      <w:bookmarkEnd w:id="1"/>
      <w:r w:rsidRPr="00887403">
        <w:rPr>
          <w:lang w:val="en-US"/>
        </w:rPr>
        <w:t xml:space="preserve"> </w:t>
      </w:r>
    </w:p>
    <w:p w:rsidR="00CA1938" w:rsidRPr="00F45AC5" w:rsidRDefault="00CA1938" w:rsidP="00CA1938">
      <w:pPr>
        <w:rPr>
          <w:rFonts w:ascii="Cambria" w:hAnsi="Cambria"/>
          <w:sz w:val="22"/>
          <w:lang w:val="en-US"/>
        </w:rPr>
      </w:pPr>
    </w:p>
    <w:tbl>
      <w:tblPr>
        <w:tblW w:w="9864" w:type="dxa"/>
        <w:tblInd w:w="-106" w:type="dxa"/>
        <w:tblLayout w:type="fixed"/>
        <w:tblLook w:val="0000" w:firstRow="0" w:lastRow="0" w:firstColumn="0" w:lastColumn="0" w:noHBand="0" w:noVBand="0"/>
      </w:tblPr>
      <w:tblGrid>
        <w:gridCol w:w="992"/>
        <w:gridCol w:w="7465"/>
        <w:gridCol w:w="1407"/>
      </w:tblGrid>
      <w:tr w:rsidR="00CA1938" w:rsidRPr="00D97794" w:rsidTr="00D97794">
        <w:tc>
          <w:tcPr>
            <w:tcW w:w="992" w:type="dxa"/>
            <w:shd w:val="clear" w:color="auto" w:fill="D9D9D9"/>
            <w:vAlign w:val="center"/>
          </w:tcPr>
          <w:p w:rsidR="00CA1938" w:rsidRPr="00D97794" w:rsidRDefault="00CA1938" w:rsidP="00A65E0F">
            <w:pPr>
              <w:spacing w:after="120"/>
              <w:jc w:val="center"/>
              <w:rPr>
                <w:rFonts w:ascii="Cambria" w:hAnsi="Cambria"/>
                <w:sz w:val="22"/>
                <w:szCs w:val="22"/>
                <w:lang w:val="en-US"/>
              </w:rPr>
            </w:pPr>
            <w:r w:rsidRPr="00D97794">
              <w:rPr>
                <w:rFonts w:ascii="Cambria" w:hAnsi="Cambria"/>
                <w:sz w:val="22"/>
                <w:szCs w:val="22"/>
                <w:lang w:val="en-US"/>
              </w:rPr>
              <w:t>#</w:t>
            </w:r>
          </w:p>
        </w:tc>
        <w:tc>
          <w:tcPr>
            <w:tcW w:w="7465" w:type="dxa"/>
            <w:shd w:val="clear" w:color="auto" w:fill="D9D9D9"/>
            <w:vAlign w:val="center"/>
          </w:tcPr>
          <w:p w:rsidR="00CA1938" w:rsidRPr="00D97794" w:rsidRDefault="00CA1938" w:rsidP="00A65E0F">
            <w:pPr>
              <w:spacing w:after="120"/>
              <w:jc w:val="center"/>
              <w:rPr>
                <w:rFonts w:ascii="Cambria" w:hAnsi="Cambria"/>
                <w:sz w:val="22"/>
                <w:szCs w:val="22"/>
                <w:lang w:val="en-US"/>
              </w:rPr>
            </w:pPr>
            <w:r w:rsidRPr="00D97794">
              <w:rPr>
                <w:rFonts w:ascii="Cambria" w:hAnsi="Cambria"/>
                <w:sz w:val="22"/>
                <w:szCs w:val="22"/>
                <w:lang w:val="en-US"/>
              </w:rPr>
              <w:t>APPLICABLE DOCUMENT</w:t>
            </w:r>
          </w:p>
        </w:tc>
        <w:tc>
          <w:tcPr>
            <w:tcW w:w="1407" w:type="dxa"/>
            <w:shd w:val="clear" w:color="auto" w:fill="D9D9D9"/>
            <w:vAlign w:val="center"/>
          </w:tcPr>
          <w:p w:rsidR="00CA1938" w:rsidRPr="00D97794" w:rsidRDefault="00CA1938" w:rsidP="003B0CA5">
            <w:pPr>
              <w:spacing w:after="120"/>
              <w:ind w:right="-97"/>
              <w:rPr>
                <w:rFonts w:ascii="Cambria" w:hAnsi="Cambria"/>
                <w:sz w:val="22"/>
                <w:szCs w:val="22"/>
                <w:lang w:val="en-US"/>
              </w:rPr>
            </w:pPr>
            <w:r w:rsidRPr="00D97794">
              <w:rPr>
                <w:rFonts w:ascii="Cambria" w:hAnsi="Cambria"/>
                <w:sz w:val="22"/>
                <w:szCs w:val="22"/>
                <w:lang w:val="en-US"/>
              </w:rPr>
              <w:t xml:space="preserve">ISSUE, </w:t>
            </w:r>
            <w:r w:rsidR="003B0CA5">
              <w:rPr>
                <w:rFonts w:ascii="Cambria" w:hAnsi="Cambria"/>
                <w:sz w:val="22"/>
                <w:szCs w:val="22"/>
                <w:lang w:val="en-US"/>
              </w:rPr>
              <w:t>DATE</w:t>
            </w:r>
          </w:p>
        </w:tc>
      </w:tr>
      <w:tr w:rsidR="00CA1938" w:rsidRPr="00D97794" w:rsidTr="00D97794">
        <w:tc>
          <w:tcPr>
            <w:tcW w:w="992" w:type="dxa"/>
            <w:vAlign w:val="center"/>
          </w:tcPr>
          <w:p w:rsidR="00CA1938" w:rsidRPr="00D97794" w:rsidRDefault="00CA1938" w:rsidP="00D97794">
            <w:pPr>
              <w:spacing w:after="120"/>
              <w:jc w:val="left"/>
              <w:rPr>
                <w:rFonts w:ascii="Cambria" w:hAnsi="Cambria"/>
                <w:sz w:val="22"/>
                <w:szCs w:val="22"/>
                <w:lang w:val="en-US"/>
              </w:rPr>
            </w:pPr>
            <w:r w:rsidRPr="00D97794">
              <w:rPr>
                <w:rFonts w:ascii="Cambria" w:hAnsi="Cambria"/>
                <w:sz w:val="22"/>
                <w:szCs w:val="22"/>
                <w:lang w:val="en-US"/>
              </w:rPr>
              <w:t>[AD0</w:t>
            </w:r>
            <w:r w:rsidR="00D97794" w:rsidRPr="00D97794">
              <w:rPr>
                <w:rFonts w:ascii="Cambria" w:hAnsi="Cambria"/>
                <w:sz w:val="22"/>
                <w:szCs w:val="22"/>
                <w:lang w:val="en-US"/>
              </w:rPr>
              <w:t>1</w:t>
            </w:r>
            <w:r w:rsidRPr="00D97794">
              <w:rPr>
                <w:rFonts w:ascii="Cambria" w:hAnsi="Cambria"/>
                <w:sz w:val="22"/>
                <w:szCs w:val="22"/>
                <w:lang w:val="en-US"/>
              </w:rPr>
              <w:t>]</w:t>
            </w:r>
          </w:p>
        </w:tc>
        <w:tc>
          <w:tcPr>
            <w:tcW w:w="7465" w:type="dxa"/>
            <w:vAlign w:val="center"/>
          </w:tcPr>
          <w:p w:rsidR="00CA1938" w:rsidRPr="00D97794" w:rsidRDefault="00D97794" w:rsidP="00A65E0F">
            <w:pPr>
              <w:spacing w:after="120"/>
              <w:jc w:val="left"/>
              <w:rPr>
                <w:rFonts w:ascii="Cambria" w:hAnsi="Cambria"/>
                <w:sz w:val="22"/>
                <w:szCs w:val="22"/>
                <w:lang w:val="en-US"/>
              </w:rPr>
            </w:pPr>
            <w:r w:rsidRPr="00D97794">
              <w:rPr>
                <w:rFonts w:ascii="Cambria" w:hAnsi="Cambria"/>
                <w:sz w:val="22"/>
                <w:szCs w:val="22"/>
              </w:rPr>
              <w:t>EO Product Metadata (Technical Note)</w:t>
            </w:r>
          </w:p>
        </w:tc>
        <w:tc>
          <w:tcPr>
            <w:tcW w:w="1407" w:type="dxa"/>
            <w:vAlign w:val="center"/>
          </w:tcPr>
          <w:p w:rsidR="00CA1938" w:rsidRPr="00D97794" w:rsidRDefault="00D97794" w:rsidP="00D97794">
            <w:pPr>
              <w:spacing w:after="120"/>
              <w:jc w:val="right"/>
              <w:rPr>
                <w:rFonts w:ascii="Cambria" w:hAnsi="Cambria"/>
                <w:sz w:val="22"/>
                <w:szCs w:val="22"/>
                <w:lang w:val="en-US"/>
              </w:rPr>
            </w:pPr>
            <w:r w:rsidRPr="00D97794">
              <w:rPr>
                <w:rFonts w:ascii="Cambria" w:hAnsi="Cambria"/>
                <w:sz w:val="22"/>
                <w:szCs w:val="22"/>
                <w:lang w:val="en-US"/>
              </w:rPr>
              <w:t>07</w:t>
            </w:r>
            <w:r w:rsidR="00CA1938" w:rsidRPr="00D97794">
              <w:rPr>
                <w:rFonts w:ascii="Cambria" w:hAnsi="Cambria"/>
                <w:sz w:val="22"/>
                <w:szCs w:val="22"/>
                <w:lang w:val="en-US"/>
              </w:rPr>
              <w:t>/0</w:t>
            </w:r>
            <w:r w:rsidRPr="00D97794">
              <w:rPr>
                <w:rFonts w:ascii="Cambria" w:hAnsi="Cambria"/>
                <w:sz w:val="22"/>
                <w:szCs w:val="22"/>
                <w:lang w:val="en-US"/>
              </w:rPr>
              <w:t>3</w:t>
            </w:r>
            <w:r w:rsidR="00CA1938" w:rsidRPr="00D97794">
              <w:rPr>
                <w:rFonts w:ascii="Cambria" w:hAnsi="Cambria"/>
                <w:sz w:val="22"/>
                <w:szCs w:val="22"/>
                <w:lang w:val="en-US"/>
              </w:rPr>
              <w:t>/201</w:t>
            </w:r>
            <w:r w:rsidRPr="00D97794">
              <w:rPr>
                <w:rFonts w:ascii="Cambria" w:hAnsi="Cambria"/>
                <w:sz w:val="22"/>
                <w:szCs w:val="22"/>
                <w:lang w:val="en-US"/>
              </w:rPr>
              <w:t>6</w:t>
            </w:r>
          </w:p>
        </w:tc>
      </w:tr>
      <w:tr w:rsidR="00D97794" w:rsidRPr="00D97794" w:rsidTr="00D97794">
        <w:tc>
          <w:tcPr>
            <w:tcW w:w="992" w:type="dxa"/>
            <w:vAlign w:val="center"/>
          </w:tcPr>
          <w:p w:rsidR="00D97794" w:rsidRPr="00D97794" w:rsidRDefault="00D97794" w:rsidP="00A65E0F">
            <w:pPr>
              <w:spacing w:after="120"/>
              <w:jc w:val="left"/>
              <w:rPr>
                <w:rFonts w:ascii="Cambria" w:hAnsi="Cambria"/>
                <w:sz w:val="22"/>
                <w:szCs w:val="22"/>
                <w:lang w:val="en-US"/>
              </w:rPr>
            </w:pPr>
            <w:r w:rsidRPr="00D97794">
              <w:rPr>
                <w:rFonts w:ascii="Cambria" w:hAnsi="Cambria"/>
                <w:sz w:val="22"/>
                <w:szCs w:val="22"/>
                <w:lang w:val="en-US"/>
              </w:rPr>
              <w:t>[AD02]</w:t>
            </w:r>
          </w:p>
        </w:tc>
        <w:tc>
          <w:tcPr>
            <w:tcW w:w="7465" w:type="dxa"/>
            <w:vAlign w:val="center"/>
          </w:tcPr>
          <w:p w:rsidR="00D97794" w:rsidRPr="00D97794" w:rsidRDefault="00D97794" w:rsidP="00A65E0F">
            <w:pPr>
              <w:spacing w:after="120"/>
              <w:jc w:val="left"/>
              <w:rPr>
                <w:rFonts w:ascii="Cambria" w:hAnsi="Cambria"/>
                <w:sz w:val="22"/>
                <w:szCs w:val="22"/>
                <w:lang w:val="en-US"/>
              </w:rPr>
            </w:pPr>
            <w:r w:rsidRPr="00D97794">
              <w:rPr>
                <w:rFonts w:ascii="Cambria" w:hAnsi="Cambria"/>
                <w:sz w:val="22"/>
                <w:szCs w:val="22"/>
                <w:lang w:val="en-US"/>
              </w:rPr>
              <w:t>Requirements Baseline (RB)</w:t>
            </w:r>
          </w:p>
        </w:tc>
        <w:tc>
          <w:tcPr>
            <w:tcW w:w="1407" w:type="dxa"/>
            <w:vAlign w:val="center"/>
          </w:tcPr>
          <w:p w:rsidR="00D97794" w:rsidRPr="00D97794" w:rsidRDefault="00D97794" w:rsidP="00A65E0F">
            <w:pPr>
              <w:spacing w:after="120"/>
              <w:jc w:val="right"/>
              <w:rPr>
                <w:rFonts w:ascii="Cambria" w:hAnsi="Cambria"/>
                <w:sz w:val="22"/>
                <w:szCs w:val="22"/>
                <w:lang w:val="en-US"/>
              </w:rPr>
            </w:pPr>
            <w:r w:rsidRPr="00D97794">
              <w:rPr>
                <w:rFonts w:ascii="Cambria" w:hAnsi="Cambria"/>
                <w:sz w:val="22"/>
                <w:szCs w:val="22"/>
                <w:lang w:val="en-US"/>
              </w:rPr>
              <w:t>11/12/2015</w:t>
            </w:r>
          </w:p>
        </w:tc>
      </w:tr>
      <w:tr w:rsidR="00CA1938" w:rsidRPr="00D97794" w:rsidTr="00D97794">
        <w:tc>
          <w:tcPr>
            <w:tcW w:w="992" w:type="dxa"/>
            <w:vAlign w:val="center"/>
          </w:tcPr>
          <w:p w:rsidR="00CA1938" w:rsidRPr="00D97794" w:rsidRDefault="00CA1938" w:rsidP="00D97794">
            <w:pPr>
              <w:spacing w:after="120"/>
              <w:jc w:val="left"/>
              <w:rPr>
                <w:rFonts w:ascii="Cambria" w:hAnsi="Cambria"/>
                <w:sz w:val="22"/>
                <w:szCs w:val="22"/>
                <w:lang w:val="en-US"/>
              </w:rPr>
            </w:pPr>
            <w:r w:rsidRPr="00D97794">
              <w:rPr>
                <w:rFonts w:ascii="Cambria" w:hAnsi="Cambria"/>
                <w:sz w:val="22"/>
                <w:szCs w:val="22"/>
                <w:lang w:val="en-US"/>
              </w:rPr>
              <w:t>[AD0</w:t>
            </w:r>
            <w:r w:rsidR="00D97794" w:rsidRPr="00D97794">
              <w:rPr>
                <w:rFonts w:ascii="Cambria" w:hAnsi="Cambria"/>
                <w:sz w:val="22"/>
                <w:szCs w:val="22"/>
                <w:lang w:val="en-US"/>
              </w:rPr>
              <w:t>3</w:t>
            </w:r>
            <w:r w:rsidRPr="00D97794">
              <w:rPr>
                <w:rFonts w:ascii="Cambria" w:hAnsi="Cambria"/>
                <w:sz w:val="22"/>
                <w:szCs w:val="22"/>
                <w:lang w:val="en-US"/>
              </w:rPr>
              <w:t>]</w:t>
            </w:r>
          </w:p>
        </w:tc>
        <w:tc>
          <w:tcPr>
            <w:tcW w:w="7465" w:type="dxa"/>
            <w:vAlign w:val="center"/>
          </w:tcPr>
          <w:p w:rsidR="00CA1938" w:rsidRPr="00D97794" w:rsidRDefault="00D97794" w:rsidP="00A65E0F">
            <w:pPr>
              <w:spacing w:after="120"/>
              <w:jc w:val="left"/>
              <w:rPr>
                <w:rFonts w:ascii="Cambria" w:hAnsi="Cambria"/>
                <w:sz w:val="22"/>
                <w:szCs w:val="22"/>
                <w:lang w:val="en-US"/>
              </w:rPr>
            </w:pPr>
            <w:r w:rsidRPr="00D97794">
              <w:rPr>
                <w:rFonts w:ascii="Cambria" w:hAnsi="Cambria"/>
                <w:sz w:val="22"/>
                <w:szCs w:val="22"/>
              </w:rPr>
              <w:t>System Requirements Specification &amp; Software Design Document</w:t>
            </w:r>
          </w:p>
        </w:tc>
        <w:tc>
          <w:tcPr>
            <w:tcW w:w="1407" w:type="dxa"/>
            <w:vAlign w:val="center"/>
          </w:tcPr>
          <w:p w:rsidR="00CA1938" w:rsidRPr="00D97794" w:rsidRDefault="00D97794" w:rsidP="00D97794">
            <w:pPr>
              <w:spacing w:after="120"/>
              <w:jc w:val="right"/>
              <w:rPr>
                <w:rFonts w:ascii="Cambria" w:hAnsi="Cambria"/>
                <w:sz w:val="22"/>
                <w:szCs w:val="22"/>
                <w:lang w:val="en-US"/>
              </w:rPr>
            </w:pPr>
            <w:r w:rsidRPr="00D97794">
              <w:rPr>
                <w:rFonts w:ascii="Cambria" w:hAnsi="Cambria"/>
                <w:sz w:val="22"/>
                <w:szCs w:val="22"/>
                <w:lang w:val="en-US"/>
              </w:rPr>
              <w:t>07</w:t>
            </w:r>
            <w:r w:rsidR="00CA1938" w:rsidRPr="00D97794">
              <w:rPr>
                <w:rFonts w:ascii="Cambria" w:hAnsi="Cambria"/>
                <w:sz w:val="22"/>
                <w:szCs w:val="22"/>
                <w:lang w:val="en-US"/>
              </w:rPr>
              <w:t>/0</w:t>
            </w:r>
            <w:r w:rsidRPr="00D97794">
              <w:rPr>
                <w:rFonts w:ascii="Cambria" w:hAnsi="Cambria"/>
                <w:sz w:val="22"/>
                <w:szCs w:val="22"/>
                <w:lang w:val="en-US"/>
              </w:rPr>
              <w:t>3</w:t>
            </w:r>
            <w:r w:rsidR="00CA1938" w:rsidRPr="00D97794">
              <w:rPr>
                <w:rFonts w:ascii="Cambria" w:hAnsi="Cambria"/>
                <w:sz w:val="22"/>
                <w:szCs w:val="22"/>
                <w:lang w:val="en-US"/>
              </w:rPr>
              <w:t>/201</w:t>
            </w:r>
            <w:r w:rsidRPr="00D97794">
              <w:rPr>
                <w:rFonts w:ascii="Cambria" w:hAnsi="Cambria"/>
                <w:sz w:val="22"/>
                <w:szCs w:val="22"/>
                <w:lang w:val="en-US"/>
              </w:rPr>
              <w:t>6</w:t>
            </w:r>
          </w:p>
        </w:tc>
      </w:tr>
      <w:tr w:rsidR="00D97794" w:rsidRPr="00D97794" w:rsidTr="00D97794">
        <w:tc>
          <w:tcPr>
            <w:tcW w:w="992" w:type="dxa"/>
            <w:vAlign w:val="center"/>
          </w:tcPr>
          <w:p w:rsidR="00D97794" w:rsidRPr="00D97794" w:rsidRDefault="00D97794" w:rsidP="00D97794">
            <w:pPr>
              <w:spacing w:after="120"/>
              <w:jc w:val="left"/>
              <w:rPr>
                <w:rFonts w:ascii="Cambria" w:hAnsi="Cambria"/>
                <w:sz w:val="22"/>
                <w:szCs w:val="22"/>
                <w:lang w:val="en-US"/>
              </w:rPr>
            </w:pPr>
            <w:r w:rsidRPr="00D97794">
              <w:rPr>
                <w:rFonts w:ascii="Cambria" w:hAnsi="Cambria"/>
                <w:sz w:val="22"/>
                <w:szCs w:val="22"/>
                <w:lang w:val="en-US"/>
              </w:rPr>
              <w:t>[AD04]</w:t>
            </w:r>
          </w:p>
        </w:tc>
        <w:tc>
          <w:tcPr>
            <w:tcW w:w="7465" w:type="dxa"/>
            <w:vAlign w:val="center"/>
          </w:tcPr>
          <w:p w:rsidR="00D97794" w:rsidRPr="00D97794" w:rsidRDefault="00D97794" w:rsidP="00A65E0F">
            <w:pPr>
              <w:spacing w:after="120"/>
              <w:jc w:val="left"/>
              <w:rPr>
                <w:rFonts w:ascii="Cambria" w:hAnsi="Cambria"/>
                <w:sz w:val="22"/>
                <w:szCs w:val="22"/>
              </w:rPr>
            </w:pPr>
            <w:r w:rsidRPr="00D97794">
              <w:rPr>
                <w:rFonts w:ascii="Cambria" w:hAnsi="Cambria"/>
                <w:sz w:val="22"/>
                <w:szCs w:val="22"/>
              </w:rPr>
              <w:t>Use Case and Scenarios (Technical Note)</w:t>
            </w:r>
          </w:p>
        </w:tc>
        <w:tc>
          <w:tcPr>
            <w:tcW w:w="1407" w:type="dxa"/>
            <w:vAlign w:val="center"/>
          </w:tcPr>
          <w:p w:rsidR="00D97794" w:rsidRPr="00D97794" w:rsidRDefault="00D97794" w:rsidP="00D97794">
            <w:pPr>
              <w:spacing w:after="120"/>
              <w:jc w:val="right"/>
              <w:rPr>
                <w:rFonts w:ascii="Cambria" w:hAnsi="Cambria"/>
                <w:sz w:val="22"/>
                <w:szCs w:val="22"/>
                <w:lang w:val="en-US"/>
              </w:rPr>
            </w:pPr>
            <w:r w:rsidRPr="00D97794">
              <w:rPr>
                <w:rFonts w:ascii="Cambria" w:hAnsi="Cambria"/>
                <w:sz w:val="22"/>
                <w:szCs w:val="22"/>
                <w:lang w:val="en-US"/>
              </w:rPr>
              <w:t>22/10/2015</w:t>
            </w:r>
          </w:p>
        </w:tc>
      </w:tr>
      <w:tr w:rsidR="00D97794" w:rsidRPr="00D97794" w:rsidTr="00D97794">
        <w:tc>
          <w:tcPr>
            <w:tcW w:w="992" w:type="dxa"/>
            <w:vAlign w:val="center"/>
          </w:tcPr>
          <w:p w:rsidR="00D97794" w:rsidRPr="00D97794" w:rsidRDefault="00D97794" w:rsidP="00D97794">
            <w:pPr>
              <w:spacing w:after="120"/>
              <w:jc w:val="left"/>
              <w:rPr>
                <w:rFonts w:ascii="Cambria" w:hAnsi="Cambria"/>
                <w:sz w:val="22"/>
                <w:szCs w:val="22"/>
                <w:lang w:val="en-US"/>
              </w:rPr>
            </w:pPr>
            <w:r w:rsidRPr="00D97794">
              <w:rPr>
                <w:rFonts w:ascii="Cambria" w:hAnsi="Cambria"/>
                <w:sz w:val="22"/>
                <w:szCs w:val="22"/>
                <w:lang w:val="en-US"/>
              </w:rPr>
              <w:t>[AD05]</w:t>
            </w:r>
          </w:p>
        </w:tc>
        <w:tc>
          <w:tcPr>
            <w:tcW w:w="7465" w:type="dxa"/>
            <w:vAlign w:val="center"/>
          </w:tcPr>
          <w:p w:rsidR="00D97794" w:rsidRPr="00D97794" w:rsidRDefault="00D97794" w:rsidP="00A65E0F">
            <w:pPr>
              <w:spacing w:after="120"/>
              <w:jc w:val="left"/>
              <w:rPr>
                <w:rFonts w:ascii="Cambria" w:hAnsi="Cambria"/>
                <w:sz w:val="22"/>
                <w:szCs w:val="22"/>
              </w:rPr>
            </w:pPr>
            <w:r w:rsidRPr="00D97794">
              <w:rPr>
                <w:rFonts w:ascii="Cambria" w:hAnsi="Cambria"/>
                <w:sz w:val="22"/>
                <w:szCs w:val="22"/>
              </w:rPr>
              <w:t>Evaluation report</w:t>
            </w:r>
          </w:p>
        </w:tc>
        <w:tc>
          <w:tcPr>
            <w:tcW w:w="1407" w:type="dxa"/>
            <w:vAlign w:val="center"/>
          </w:tcPr>
          <w:p w:rsidR="00D97794" w:rsidRPr="00D97794" w:rsidRDefault="00D97794" w:rsidP="00D97794">
            <w:pPr>
              <w:spacing w:after="120"/>
              <w:jc w:val="right"/>
              <w:rPr>
                <w:rFonts w:ascii="Cambria" w:hAnsi="Cambria"/>
                <w:sz w:val="22"/>
                <w:szCs w:val="22"/>
                <w:lang w:val="en-US"/>
              </w:rPr>
            </w:pPr>
            <w:r w:rsidRPr="00D97794">
              <w:rPr>
                <w:rFonts w:ascii="Cambria" w:hAnsi="Cambria"/>
                <w:sz w:val="22"/>
                <w:szCs w:val="22"/>
                <w:lang w:val="en-US"/>
              </w:rPr>
              <w:t>09/09/2016</w:t>
            </w:r>
          </w:p>
        </w:tc>
      </w:tr>
    </w:tbl>
    <w:p w:rsidR="00CA1938" w:rsidRPr="00B95B8B" w:rsidRDefault="00CA1938">
      <w:pPr>
        <w:rPr>
          <w:i/>
          <w:highlight w:val="yellow"/>
          <w:shd w:val="clear" w:color="auto" w:fill="FFFF00"/>
        </w:rPr>
      </w:pPr>
    </w:p>
    <w:p w:rsidR="00126CA5" w:rsidRDefault="00126CA5" w:rsidP="009C53AB">
      <w:pPr>
        <w:pStyle w:val="Nadpis1"/>
      </w:pPr>
      <w:bookmarkStart w:id="2" w:name="__RefHeading___Toc377311917"/>
      <w:bookmarkStart w:id="3" w:name="__RefHeading___Toc377311920"/>
      <w:bookmarkStart w:id="4" w:name="_Toc478376099"/>
      <w:bookmarkStart w:id="5" w:name="_Toc480357346"/>
      <w:bookmarkEnd w:id="2"/>
      <w:bookmarkEnd w:id="3"/>
      <w:r>
        <w:lastRenderedPageBreak/>
        <w:t>1</w:t>
      </w:r>
      <w:r w:rsidRPr="00D52DE4">
        <w:t>.</w:t>
      </w:r>
      <w:r w:rsidRPr="00D52DE4">
        <w:tab/>
      </w:r>
      <w:bookmarkEnd w:id="4"/>
      <w:r>
        <w:t>INTRODUCTION</w:t>
      </w:r>
      <w:bookmarkEnd w:id="5"/>
    </w:p>
    <w:p w:rsidR="00126CA5" w:rsidRDefault="00126CA5" w:rsidP="000D2940">
      <w:pPr>
        <w:spacing w:after="120"/>
        <w:rPr>
          <w:rFonts w:ascii="Cambria" w:hAnsi="Cambria"/>
          <w:sz w:val="22"/>
          <w:szCs w:val="22"/>
        </w:rPr>
      </w:pPr>
      <w:r>
        <w:rPr>
          <w:rFonts w:ascii="Cambria" w:hAnsi="Cambria"/>
          <w:sz w:val="22"/>
          <w:szCs w:val="22"/>
        </w:rPr>
        <w:t xml:space="preserve">With more Earth Observation (EO) satellite data available every single day and especially in the view of the coming </w:t>
      </w:r>
      <w:proofErr w:type="gramStart"/>
      <w:r>
        <w:rPr>
          <w:rFonts w:ascii="Cambria" w:hAnsi="Cambria"/>
          <w:sz w:val="22"/>
          <w:szCs w:val="22"/>
        </w:rPr>
        <w:t>Sentinel</w:t>
      </w:r>
      <w:proofErr w:type="gramEnd"/>
      <w:r>
        <w:rPr>
          <w:rFonts w:ascii="Cambria" w:hAnsi="Cambria"/>
          <w:sz w:val="22"/>
          <w:szCs w:val="22"/>
        </w:rPr>
        <w:t xml:space="preserve"> missions it becomes considerably challenging for the user to manage, search for and work with data required due to a huge volume of data and its size. </w:t>
      </w:r>
      <w:r>
        <w:rPr>
          <w:rFonts w:ascii="Cambria" w:hAnsi="Cambria"/>
          <w:sz w:val="22"/>
          <w:szCs w:val="22"/>
        </w:rPr>
        <w:fldChar w:fldCharType="begin"/>
      </w:r>
      <w:r>
        <w:rPr>
          <w:rFonts w:ascii="Cambria" w:hAnsi="Cambria"/>
          <w:sz w:val="22"/>
          <w:szCs w:val="22"/>
        </w:rPr>
        <w:instrText xml:space="preserve"> REF _Ref478381953 \h </w:instrText>
      </w:r>
      <w:r>
        <w:rPr>
          <w:rFonts w:ascii="Cambria" w:hAnsi="Cambria"/>
          <w:sz w:val="22"/>
          <w:szCs w:val="22"/>
        </w:rPr>
      </w:r>
      <w:r>
        <w:rPr>
          <w:rFonts w:ascii="Cambria" w:hAnsi="Cambria"/>
          <w:sz w:val="22"/>
          <w:szCs w:val="22"/>
        </w:rPr>
        <w:fldChar w:fldCharType="separate"/>
      </w:r>
      <w:r>
        <w:t xml:space="preserve">Table </w:t>
      </w:r>
      <w:r>
        <w:rPr>
          <w:noProof/>
        </w:rPr>
        <w:t>1</w:t>
      </w:r>
      <w:r>
        <w:rPr>
          <w:rFonts w:ascii="Cambria" w:hAnsi="Cambria"/>
          <w:sz w:val="22"/>
          <w:szCs w:val="22"/>
        </w:rPr>
        <w:fldChar w:fldCharType="end"/>
      </w:r>
      <w:r>
        <w:rPr>
          <w:rFonts w:ascii="Cambria" w:hAnsi="Cambria"/>
          <w:sz w:val="22"/>
          <w:szCs w:val="22"/>
        </w:rPr>
        <w:t xml:space="preserve"> gives an overview of several satellites and their combinations with an</w:t>
      </w:r>
      <w:r w:rsidRPr="005D5BCB">
        <w:rPr>
          <w:rFonts w:ascii="Cambria" w:hAnsi="Cambria" w:cs="Calibri"/>
          <w:sz w:val="22"/>
          <w:szCs w:val="22"/>
        </w:rPr>
        <w:t xml:space="preserve"> average</w:t>
      </w:r>
      <w:r w:rsidRPr="009E5D4D">
        <w:rPr>
          <w:rFonts w:ascii="Cambria" w:hAnsi="Cambria"/>
          <w:sz w:val="22"/>
          <w:szCs w:val="22"/>
        </w:rPr>
        <w:t xml:space="preserve"> number of scenes pe</w:t>
      </w:r>
      <w:r>
        <w:rPr>
          <w:rFonts w:ascii="Cambria" w:hAnsi="Cambria"/>
          <w:sz w:val="22"/>
          <w:szCs w:val="22"/>
        </w:rPr>
        <w:t>r year and</w:t>
      </w:r>
      <w:r w:rsidRPr="009E5D4D">
        <w:rPr>
          <w:rFonts w:ascii="Cambria" w:hAnsi="Cambria"/>
          <w:sz w:val="22"/>
          <w:szCs w:val="22"/>
        </w:rPr>
        <w:t xml:space="preserve"> an average data volume in TB. For Europe there is also an estimate </w:t>
      </w:r>
      <w:r>
        <w:rPr>
          <w:rFonts w:ascii="Cambria" w:hAnsi="Cambria"/>
          <w:sz w:val="22"/>
          <w:szCs w:val="22"/>
        </w:rPr>
        <w:t xml:space="preserve">of the size </w:t>
      </w:r>
      <w:r w:rsidRPr="009E5D4D">
        <w:rPr>
          <w:rFonts w:ascii="Cambria" w:hAnsi="Cambria"/>
          <w:sz w:val="22"/>
          <w:szCs w:val="22"/>
        </w:rPr>
        <w:t>of cloud cover (CC) information only (for all yearly scenes) which is significantly smaller th</w:t>
      </w:r>
      <w:r>
        <w:rPr>
          <w:rFonts w:ascii="Cambria" w:hAnsi="Cambria"/>
          <w:sz w:val="22"/>
          <w:szCs w:val="22"/>
        </w:rPr>
        <w:t>an the</w:t>
      </w:r>
      <w:r w:rsidRPr="009E5D4D">
        <w:rPr>
          <w:rFonts w:ascii="Cambria" w:hAnsi="Cambria"/>
          <w:sz w:val="22"/>
          <w:szCs w:val="22"/>
        </w:rPr>
        <w:t xml:space="preserve"> data itself. </w:t>
      </w:r>
      <w:r>
        <w:rPr>
          <w:rFonts w:ascii="Cambria" w:hAnsi="Cambria"/>
          <w:sz w:val="22"/>
          <w:szCs w:val="22"/>
        </w:rPr>
        <w:t xml:space="preserve">Considering Sentinel-2A, Sentinel-2B and Landsat data the metadata (all that is needed for SUCE process) represents only 0.013 % of the total data volume. This demonstrates both an opportunity for a significant decrease in data transfer and for a decrease in computational demands on image archives (thanks to the fact that only desired EO products are downloaded). </w:t>
      </w:r>
    </w:p>
    <w:p w:rsidR="00126CA5" w:rsidRDefault="00126CA5" w:rsidP="0023448A">
      <w:pPr>
        <w:pStyle w:val="Titulek"/>
        <w:keepNext/>
        <w:spacing w:before="360"/>
      </w:pPr>
      <w:bookmarkStart w:id="6" w:name="_Ref478381953"/>
      <w:bookmarkStart w:id="7" w:name="_Toc480357633"/>
      <w:r>
        <w:t xml:space="preserve">Table </w:t>
      </w:r>
      <w:r w:rsidR="00A54C00">
        <w:fldChar w:fldCharType="begin"/>
      </w:r>
      <w:r w:rsidR="00A54C00">
        <w:instrText xml:space="preserve"> SEQ Table \* ARABIC </w:instrText>
      </w:r>
      <w:r w:rsidR="00A54C00">
        <w:fldChar w:fldCharType="separate"/>
      </w:r>
      <w:r>
        <w:rPr>
          <w:noProof/>
        </w:rPr>
        <w:t>1</w:t>
      </w:r>
      <w:r w:rsidR="00A54C00">
        <w:rPr>
          <w:noProof/>
        </w:rPr>
        <w:fldChar w:fldCharType="end"/>
      </w:r>
      <w:bookmarkEnd w:id="6"/>
      <w:r>
        <w:t>: Data volume estimation for different areas and various satellites/ sensors.</w:t>
      </w:r>
      <w:bookmarkEnd w:id="7"/>
      <w:r>
        <w:t xml:space="preserve"> </w:t>
      </w:r>
    </w:p>
    <w:p w:rsidR="00126CA5" w:rsidRDefault="008A3F02" w:rsidP="000D2940">
      <w:pPr>
        <w:spacing w:after="120"/>
        <w:rPr>
          <w:noProof/>
          <w:lang w:eastAsia="cs-CZ"/>
        </w:rPr>
      </w:pPr>
      <w:r>
        <w:rPr>
          <w:noProof/>
          <w:lang w:eastAsia="cs-CZ"/>
        </w:rPr>
        <w:pict>
          <v:shape id="table" o:spid="_x0000_i1026" type="#_x0000_t75" style="width:378.75pt;height:258.75pt;visibility:visible" o:bordertopcolor="this" o:borderleftcolor="this" o:borderbottomcolor="this" o:borderrightcolor="this">
            <v:imagedata r:id="rId25" o:title="" croptop="487f" cropbottom="1642f" cropleft="85f" cropright="85f"/>
            <w10:bordertop type="single" width="4"/>
            <w10:borderleft type="single" width="4"/>
            <w10:borderbottom type="single" width="4"/>
            <w10:borderright type="single" width="4"/>
          </v:shape>
        </w:pict>
      </w:r>
    </w:p>
    <w:p w:rsidR="00126CA5" w:rsidRPr="008F48CC" w:rsidRDefault="00126CA5" w:rsidP="000D2940">
      <w:pPr>
        <w:spacing w:after="120"/>
        <w:rPr>
          <w:rFonts w:ascii="Cambria" w:hAnsi="Cambria"/>
          <w:sz w:val="22"/>
          <w:szCs w:val="22"/>
        </w:rPr>
      </w:pPr>
      <w:r>
        <w:rPr>
          <w:rFonts w:ascii="Cambria" w:hAnsi="Cambria"/>
          <w:sz w:val="22"/>
          <w:szCs w:val="22"/>
        </w:rPr>
        <w:t xml:space="preserve">PDGS infrastructure shall be able to provide easy and powerful data search and data access capabilities, permitting to cope with a very large amount of data and to give users the possibility to take an advantage of dense temporal and large spatial coverage. </w:t>
      </w:r>
    </w:p>
    <w:p w:rsidR="00126CA5" w:rsidRDefault="00126CA5" w:rsidP="000D2940">
      <w:pPr>
        <w:spacing w:after="120"/>
        <w:rPr>
          <w:rFonts w:ascii="Cambria" w:hAnsi="Cambria"/>
          <w:sz w:val="22"/>
          <w:szCs w:val="22"/>
        </w:rPr>
      </w:pPr>
      <w:r>
        <w:rPr>
          <w:rFonts w:ascii="Cambria" w:hAnsi="Cambria"/>
          <w:sz w:val="22"/>
          <w:szCs w:val="22"/>
        </w:rPr>
        <w:t xml:space="preserve">The most significant limitation of any optical data is the cloud cover which in the worst case can result in data being completely useless. There are many different data catalogues providing user with the ability to search through available data by date, area of interest (AOI), satellite/ sensor etc. Some of those catalogues provide the option of filtering the data by cloud cover as cloud cover information is included as % per the whole scene. However, this is still not efficient enough because a basic % of cloud cover over a scene does not tell the user the most important fact which is the cloud cover distribution over a scene. On </w:t>
      </w:r>
      <w:r>
        <w:rPr>
          <w:rFonts w:ascii="Cambria" w:hAnsi="Cambria"/>
          <w:sz w:val="22"/>
          <w:szCs w:val="22"/>
        </w:rPr>
        <w:fldChar w:fldCharType="begin"/>
      </w:r>
      <w:r>
        <w:rPr>
          <w:rFonts w:ascii="Cambria" w:hAnsi="Cambria"/>
          <w:sz w:val="22"/>
          <w:szCs w:val="22"/>
        </w:rPr>
        <w:instrText xml:space="preserve"> REF _Ref478382611 \h </w:instrText>
      </w:r>
      <w:r>
        <w:rPr>
          <w:rFonts w:ascii="Cambria" w:hAnsi="Cambria"/>
          <w:sz w:val="22"/>
          <w:szCs w:val="22"/>
        </w:rPr>
      </w:r>
      <w:r>
        <w:rPr>
          <w:rFonts w:ascii="Cambria" w:hAnsi="Cambria"/>
          <w:sz w:val="22"/>
          <w:szCs w:val="22"/>
        </w:rPr>
        <w:fldChar w:fldCharType="separate"/>
      </w:r>
      <w:r>
        <w:t xml:space="preserve">Figure </w:t>
      </w:r>
      <w:r>
        <w:rPr>
          <w:noProof/>
        </w:rPr>
        <w:t>1</w:t>
      </w:r>
      <w:r>
        <w:rPr>
          <w:rFonts w:ascii="Cambria" w:hAnsi="Cambria"/>
          <w:sz w:val="22"/>
          <w:szCs w:val="22"/>
        </w:rPr>
        <w:fldChar w:fldCharType="end"/>
      </w:r>
      <w:r>
        <w:rPr>
          <w:rFonts w:ascii="Cambria" w:hAnsi="Cambria"/>
          <w:sz w:val="22"/>
          <w:szCs w:val="22"/>
        </w:rPr>
        <w:t xml:space="preserve"> t</w:t>
      </w:r>
      <w:r w:rsidRPr="003A6C58">
        <w:rPr>
          <w:rFonts w:ascii="Cambria" w:hAnsi="Cambria"/>
          <w:sz w:val="22"/>
          <w:szCs w:val="22"/>
        </w:rPr>
        <w:t>he scene on the left is covered by clouds from 40 %, cloud cover of the scene on the right is 45 %.</w:t>
      </w:r>
      <w:r>
        <w:rPr>
          <w:rFonts w:ascii="Cambria" w:hAnsi="Cambria"/>
          <w:sz w:val="22"/>
          <w:szCs w:val="22"/>
        </w:rPr>
        <w:t xml:space="preserve"> T</w:t>
      </w:r>
      <w:r w:rsidRPr="003A6C58">
        <w:rPr>
          <w:rFonts w:ascii="Cambria" w:hAnsi="Cambria"/>
          <w:sz w:val="22"/>
          <w:szCs w:val="22"/>
        </w:rPr>
        <w:t xml:space="preserve">he cloud cover on the left scene is concentrated in the left part </w:t>
      </w:r>
      <w:r>
        <w:rPr>
          <w:rFonts w:ascii="Cambria" w:hAnsi="Cambria"/>
          <w:sz w:val="22"/>
          <w:szCs w:val="22"/>
        </w:rPr>
        <w:t xml:space="preserve">of the imagery </w:t>
      </w:r>
      <w:r w:rsidRPr="003A6C58">
        <w:rPr>
          <w:rFonts w:ascii="Cambria" w:hAnsi="Cambria"/>
          <w:sz w:val="22"/>
          <w:szCs w:val="22"/>
        </w:rPr>
        <w:t xml:space="preserve">which makes the </w:t>
      </w:r>
      <w:r w:rsidRPr="003A6C58">
        <w:rPr>
          <w:rFonts w:ascii="Cambria" w:hAnsi="Cambria"/>
          <w:sz w:val="22"/>
          <w:szCs w:val="22"/>
        </w:rPr>
        <w:lastRenderedPageBreak/>
        <w:t>right part of the scene</w:t>
      </w:r>
      <w:r>
        <w:rPr>
          <w:rFonts w:ascii="Cambria" w:hAnsi="Cambria"/>
          <w:sz w:val="22"/>
          <w:szCs w:val="22"/>
        </w:rPr>
        <w:t xml:space="preserve"> well</w:t>
      </w:r>
      <w:r w:rsidRPr="003A6C58">
        <w:rPr>
          <w:rFonts w:ascii="Cambria" w:hAnsi="Cambria"/>
          <w:sz w:val="22"/>
          <w:szCs w:val="22"/>
        </w:rPr>
        <w:t xml:space="preserve"> usable and nearly cloud-free. However, the cloud cover of the right scene is distributed over the whole scene which makes the whole scene useless for most </w:t>
      </w:r>
      <w:r>
        <w:rPr>
          <w:rFonts w:ascii="Cambria" w:hAnsi="Cambria"/>
          <w:sz w:val="22"/>
          <w:szCs w:val="22"/>
        </w:rPr>
        <w:t>of the analyses</w:t>
      </w:r>
      <w:r w:rsidRPr="003A6C58">
        <w:rPr>
          <w:rFonts w:ascii="Cambria" w:hAnsi="Cambria"/>
          <w:sz w:val="22"/>
          <w:szCs w:val="22"/>
        </w:rPr>
        <w:t>.</w:t>
      </w:r>
    </w:p>
    <w:p w:rsidR="00126CA5" w:rsidRDefault="008A3F02" w:rsidP="00671FB3">
      <w:pPr>
        <w:keepNext/>
        <w:spacing w:after="120"/>
      </w:pPr>
      <w:r>
        <w:rPr>
          <w:rFonts w:ascii="Cambria" w:hAnsi="Cambria"/>
          <w:sz w:val="22"/>
          <w:szCs w:val="22"/>
        </w:rPr>
        <w:pict>
          <v:shape id="_x0000_i1027" type="#_x0000_t75" style="width:486pt;height:210.75pt;mso-wrap-distance-left:0;mso-wrap-distance-right:0" o:allowoverlap="f" filled="t">
            <v:fill color2="black"/>
            <v:imagedata r:id="rId26" o:title="" croptop="1856f" cropbottom="2092f" cropleft="1028f" cropright="1434f"/>
          </v:shape>
        </w:pict>
      </w:r>
    </w:p>
    <w:p w:rsidR="00126CA5" w:rsidRDefault="00126CA5" w:rsidP="0023448A">
      <w:pPr>
        <w:pStyle w:val="Titulek"/>
        <w:spacing w:after="360"/>
        <w:rPr>
          <w:rFonts w:ascii="Cambria" w:hAnsi="Cambria"/>
          <w:i w:val="0"/>
          <w:sz w:val="22"/>
          <w:szCs w:val="22"/>
        </w:rPr>
      </w:pPr>
      <w:bookmarkStart w:id="8" w:name="_Ref478382611"/>
      <w:bookmarkStart w:id="9" w:name="_Toc480357643"/>
      <w:r>
        <w:t xml:space="preserve">Figure </w:t>
      </w:r>
      <w:r w:rsidR="00A54C00">
        <w:fldChar w:fldCharType="begin"/>
      </w:r>
      <w:r w:rsidR="00A54C00">
        <w:instrText xml:space="preserve"> SEQ Figure \* ARABIC </w:instrText>
      </w:r>
      <w:r w:rsidR="00A54C00">
        <w:fldChar w:fldCharType="separate"/>
      </w:r>
      <w:r>
        <w:rPr>
          <w:noProof/>
        </w:rPr>
        <w:t>1</w:t>
      </w:r>
      <w:r w:rsidR="00A54C00">
        <w:rPr>
          <w:noProof/>
        </w:rPr>
        <w:fldChar w:fldCharType="end"/>
      </w:r>
      <w:bookmarkEnd w:id="8"/>
      <w:r>
        <w:t>: Demonstration of different cloud cover distribution (grey colour) over a scene.</w:t>
      </w:r>
      <w:bookmarkEnd w:id="9"/>
      <w:r>
        <w:t xml:space="preserve"> </w:t>
      </w:r>
    </w:p>
    <w:p w:rsidR="00126CA5" w:rsidRDefault="00126CA5" w:rsidP="000D2940">
      <w:pPr>
        <w:spacing w:after="120"/>
        <w:rPr>
          <w:rFonts w:ascii="Cambria" w:hAnsi="Cambria"/>
          <w:sz w:val="22"/>
          <w:szCs w:val="22"/>
        </w:rPr>
      </w:pPr>
      <w:r>
        <w:rPr>
          <w:rFonts w:ascii="Cambria" w:hAnsi="Cambria"/>
          <w:sz w:val="22"/>
          <w:szCs w:val="22"/>
        </w:rPr>
        <w:t xml:space="preserve">Currently </w:t>
      </w:r>
      <w:r w:rsidR="00471572">
        <w:rPr>
          <w:rFonts w:ascii="Cambria" w:hAnsi="Cambria"/>
          <w:sz w:val="22"/>
          <w:szCs w:val="22"/>
        </w:rPr>
        <w:t>only ESA SciHub catalogue</w:t>
      </w:r>
      <w:r>
        <w:rPr>
          <w:rFonts w:ascii="Cambria" w:hAnsi="Cambria"/>
          <w:sz w:val="22"/>
          <w:szCs w:val="22"/>
        </w:rPr>
        <w:t xml:space="preserve"> contains EO data including metadata information about cloud cover distribution which </w:t>
      </w:r>
      <w:r w:rsidR="00471572">
        <w:rPr>
          <w:rFonts w:ascii="Cambria" w:hAnsi="Cambria"/>
          <w:sz w:val="22"/>
          <w:szCs w:val="22"/>
        </w:rPr>
        <w:t xml:space="preserve">can be </w:t>
      </w:r>
      <w:r>
        <w:rPr>
          <w:rFonts w:ascii="Cambria" w:hAnsi="Cambria"/>
          <w:sz w:val="22"/>
          <w:szCs w:val="22"/>
        </w:rPr>
        <w:t xml:space="preserve">used by SUCE engine. </w:t>
      </w:r>
      <w:r w:rsidR="00CE46A6">
        <w:rPr>
          <w:rFonts w:ascii="Cambria" w:hAnsi="Cambria"/>
          <w:sz w:val="22"/>
          <w:szCs w:val="22"/>
        </w:rPr>
        <w:t xml:space="preserve">More details about metadata have been provided in the </w:t>
      </w:r>
      <w:r w:rsidR="00CE46A6" w:rsidRPr="00345264">
        <w:rPr>
          <w:rFonts w:ascii="Cambria" w:hAnsi="Cambria"/>
          <w:sz w:val="22"/>
          <w:szCs w:val="22"/>
        </w:rPr>
        <w:t>EO Product Metadata- Technical Note document</w:t>
      </w:r>
      <w:r w:rsidR="00345264" w:rsidRPr="00345264">
        <w:rPr>
          <w:rFonts w:ascii="Cambria" w:hAnsi="Cambria"/>
          <w:sz w:val="22"/>
          <w:szCs w:val="22"/>
        </w:rPr>
        <w:t xml:space="preserve"> [AD01]</w:t>
      </w:r>
      <w:r w:rsidR="00CE46A6" w:rsidRPr="00345264">
        <w:rPr>
          <w:rFonts w:ascii="Cambria" w:hAnsi="Cambria"/>
          <w:sz w:val="22"/>
          <w:szCs w:val="22"/>
        </w:rPr>
        <w:t>.</w:t>
      </w:r>
    </w:p>
    <w:p w:rsidR="00126CA5" w:rsidRDefault="00126CA5" w:rsidP="00040BC6">
      <w:pPr>
        <w:pStyle w:val="Nadpis2"/>
      </w:pPr>
      <w:bookmarkStart w:id="10" w:name="_Toc480357347"/>
      <w:r>
        <w:t>1.1</w:t>
      </w:r>
      <w:r>
        <w:tab/>
        <w:t>CONTEXT</w:t>
      </w:r>
      <w:bookmarkEnd w:id="10"/>
    </w:p>
    <w:p w:rsidR="00126CA5" w:rsidRPr="00040BC6" w:rsidRDefault="00126CA5" w:rsidP="00040BC6">
      <w:pPr>
        <w:spacing w:after="120"/>
        <w:rPr>
          <w:rFonts w:ascii="Cambria" w:hAnsi="Cambria"/>
          <w:sz w:val="22"/>
          <w:szCs w:val="22"/>
        </w:rPr>
      </w:pPr>
      <w:r>
        <w:rPr>
          <w:rFonts w:ascii="Cambria" w:hAnsi="Cambria"/>
          <w:sz w:val="22"/>
          <w:szCs w:val="22"/>
        </w:rPr>
        <w:t xml:space="preserve">Users from industry or scientific community usually request EO data through a number of various catalogues. After setting the data requirements (e.g. AOI, acquisition date, satellite/ sensor, % cloud cover, etc.) the results are returned via the catalogue interface containing metadata and links for downloading the whole products/ scenes from the image archive. When selected scenes are downloaded user usually has to derive cloud masks himself </w:t>
      </w:r>
      <w:r w:rsidR="00F01C63">
        <w:rPr>
          <w:rFonts w:ascii="Cambria" w:hAnsi="Cambria"/>
          <w:sz w:val="22"/>
          <w:szCs w:val="22"/>
        </w:rPr>
        <w:t xml:space="preserve">(if not already present) </w:t>
      </w:r>
      <w:r>
        <w:rPr>
          <w:rFonts w:ascii="Cambria" w:hAnsi="Cambria"/>
          <w:sz w:val="22"/>
          <w:szCs w:val="22"/>
        </w:rPr>
        <w:t xml:space="preserve">by using his own algorithms, and make a selection of suitable imagery manually by using spatial analysis. In case the resulted coverage is not satisfactory (e.g. gaps due to clouds/ shadows are still present, etc.) the whole process needs to be iterated until the coverage fulfils the defined mapping task conditions, whilst images not used are subsequently deleted. This results in an extensive manual effort, useless data transfer, and it requires large storage space and computational demand. </w:t>
      </w:r>
    </w:p>
    <w:p w:rsidR="00126CA5" w:rsidRDefault="00126CA5" w:rsidP="000D2940">
      <w:pPr>
        <w:pStyle w:val="Nadpis2"/>
      </w:pPr>
      <w:bookmarkStart w:id="11" w:name="_Toc480357348"/>
      <w:r>
        <w:t>1.2</w:t>
      </w:r>
      <w:r>
        <w:tab/>
        <w:t>OBJECTIVES</w:t>
      </w:r>
      <w:bookmarkEnd w:id="11"/>
    </w:p>
    <w:p w:rsidR="00126CA5" w:rsidRPr="00CE46A6" w:rsidRDefault="00126CA5" w:rsidP="000D2940">
      <w:pPr>
        <w:spacing w:after="120"/>
        <w:rPr>
          <w:rFonts w:ascii="Cambria" w:hAnsi="Cambria"/>
          <w:sz w:val="22"/>
          <w:szCs w:val="22"/>
          <w:lang w:val="cs-CZ"/>
        </w:rPr>
      </w:pPr>
      <w:r>
        <w:rPr>
          <w:rFonts w:ascii="Cambria" w:hAnsi="Cambria"/>
          <w:sz w:val="22"/>
          <w:szCs w:val="22"/>
        </w:rPr>
        <w:t xml:space="preserve">The main objective of the SUCE project is to provide a prototype enabling to effectively select and download EO products from identified PDGS on the basis of advanced user criteria and analytic needs, and to define a concept and architecture of such a prototype. </w:t>
      </w:r>
      <w:r w:rsidRPr="00D52DE4">
        <w:rPr>
          <w:rFonts w:ascii="Cambria" w:hAnsi="Cambria" w:cs="Cambria"/>
          <w:sz w:val="22"/>
          <w:szCs w:val="20"/>
        </w:rPr>
        <w:t>Through the analysis of EO products metadata, it shall be possible to derive optimal EO product sets suitable for user activities (e.g., Free Cloud Mosaic Composition of land-cover), avoiding both manual filtering and transfer of useless data.</w:t>
      </w:r>
      <w:r>
        <w:rPr>
          <w:rFonts w:ascii="Cambria" w:hAnsi="Cambria" w:cs="Cambria"/>
          <w:sz w:val="22"/>
          <w:szCs w:val="20"/>
        </w:rPr>
        <w:t xml:space="preserve"> </w:t>
      </w:r>
      <w:r w:rsidR="00CE46A6">
        <w:rPr>
          <w:rFonts w:ascii="Cambria" w:hAnsi="Cambria" w:cs="Cambria"/>
          <w:sz w:val="22"/>
          <w:szCs w:val="20"/>
        </w:rPr>
        <w:t xml:space="preserve"> </w:t>
      </w:r>
    </w:p>
    <w:p w:rsidR="00126CA5" w:rsidRPr="00CF30B9" w:rsidRDefault="00126CA5" w:rsidP="00CF30B9">
      <w:pPr>
        <w:spacing w:after="120"/>
        <w:rPr>
          <w:rFonts w:ascii="Cambria" w:hAnsi="Cambria" w:cs="Cambria"/>
          <w:sz w:val="22"/>
          <w:szCs w:val="20"/>
          <w:lang w:val="en-US"/>
        </w:rPr>
      </w:pPr>
      <w:r>
        <w:rPr>
          <w:rFonts w:ascii="Cambria" w:hAnsi="Cambria" w:cs="Cambria"/>
          <w:sz w:val="22"/>
          <w:szCs w:val="20"/>
        </w:rPr>
        <w:t xml:space="preserve">SUCE tools aim at providing users with the ability to perform suitability analysis on archived datasets based on metadata, returning suitable results, displaying potential gaps in the coverage and using the </w:t>
      </w:r>
      <w:r>
        <w:rPr>
          <w:rFonts w:ascii="Cambria" w:hAnsi="Cambria" w:cs="Cambria"/>
          <w:sz w:val="22"/>
          <w:szCs w:val="20"/>
        </w:rPr>
        <w:lastRenderedPageBreak/>
        <w:t xml:space="preserve">metadata to provide links to download the datasets needed for defined mapping product from the archive(s). </w:t>
      </w:r>
      <w:r w:rsidR="00CF30B9">
        <w:rPr>
          <w:rFonts w:ascii="Cambria" w:hAnsi="Cambria" w:cs="Cambria"/>
          <w:sz w:val="22"/>
          <w:szCs w:val="20"/>
        </w:rPr>
        <w:t xml:space="preserve">Particular requirements for SUCE prototype have been specified in the </w:t>
      </w:r>
      <w:r w:rsidR="00CF30B9" w:rsidRPr="00345264">
        <w:rPr>
          <w:rFonts w:ascii="Cambria" w:hAnsi="Cambria" w:cs="Cambria"/>
          <w:sz w:val="22"/>
          <w:szCs w:val="20"/>
        </w:rPr>
        <w:t xml:space="preserve">Requirement Baseline document </w:t>
      </w:r>
      <w:r w:rsidR="00345264" w:rsidRPr="00345264">
        <w:rPr>
          <w:rFonts w:ascii="Cambria" w:hAnsi="Cambria" w:cs="Cambria"/>
          <w:sz w:val="22"/>
          <w:szCs w:val="20"/>
        </w:rPr>
        <w:t xml:space="preserve">[AD02] </w:t>
      </w:r>
      <w:r w:rsidR="00CF30B9" w:rsidRPr="00345264">
        <w:rPr>
          <w:rFonts w:ascii="Cambria" w:hAnsi="Cambria" w:cs="Cambria"/>
          <w:sz w:val="22"/>
          <w:szCs w:val="20"/>
        </w:rPr>
        <w:t>and in more technical way in System Requirements Specification document</w:t>
      </w:r>
      <w:r w:rsidR="00345264" w:rsidRPr="00345264">
        <w:rPr>
          <w:rFonts w:ascii="Cambria" w:hAnsi="Cambria" w:cs="Cambria"/>
          <w:sz w:val="22"/>
          <w:szCs w:val="20"/>
        </w:rPr>
        <w:t xml:space="preserve"> [AD03].</w:t>
      </w:r>
      <w:r w:rsidR="00CF30B9">
        <w:rPr>
          <w:rFonts w:ascii="Cambria" w:hAnsi="Cambria" w:cs="Cambria"/>
          <w:sz w:val="22"/>
          <w:szCs w:val="20"/>
        </w:rPr>
        <w:t xml:space="preserve"> </w:t>
      </w:r>
    </w:p>
    <w:p w:rsidR="00126CA5" w:rsidRDefault="00126CA5" w:rsidP="000B284D">
      <w:pPr>
        <w:pStyle w:val="Nadpis1"/>
        <w:pageBreakBefore w:val="0"/>
        <w:spacing w:before="480"/>
      </w:pPr>
      <w:bookmarkStart w:id="12" w:name="_Toc480357349"/>
      <w:r>
        <w:t>2.</w:t>
      </w:r>
      <w:r>
        <w:tab/>
        <w:t>RESULTS</w:t>
      </w:r>
      <w:bookmarkEnd w:id="12"/>
    </w:p>
    <w:p w:rsidR="00126CA5" w:rsidRDefault="00126CA5" w:rsidP="000D2940">
      <w:pPr>
        <w:spacing w:after="120"/>
        <w:rPr>
          <w:rFonts w:ascii="Cambria" w:hAnsi="Cambria"/>
          <w:sz w:val="22"/>
          <w:szCs w:val="22"/>
        </w:rPr>
      </w:pPr>
      <w:r>
        <w:rPr>
          <w:rFonts w:ascii="Cambria" w:hAnsi="Cambria"/>
          <w:sz w:val="22"/>
          <w:szCs w:val="22"/>
        </w:rPr>
        <w:t xml:space="preserve">SUCE project designs a novel approach by which user can query (in an ideal case) any EO data catalogue. Based on a metadata query a fully automated process is performed by using an advanced algorithm which results in obtaining an optimal coverage. The approach developed within SUCE project is based on the availability of a cloud information. This information is represented by a cloud mask contained in the metadata, i.e. needs to be contained within HTTP link for corresponding scene, and so can be accessed and downloaded separately and independently of the whole imagery download. </w:t>
      </w:r>
    </w:p>
    <w:p w:rsidR="00126CA5" w:rsidRDefault="00126CA5" w:rsidP="000D2940">
      <w:pPr>
        <w:spacing w:after="120"/>
        <w:rPr>
          <w:rFonts w:ascii="Cambria" w:hAnsi="Cambria"/>
          <w:sz w:val="22"/>
          <w:szCs w:val="22"/>
        </w:rPr>
      </w:pPr>
      <w:r>
        <w:rPr>
          <w:rFonts w:ascii="Cambria" w:hAnsi="Cambria"/>
          <w:sz w:val="22"/>
          <w:szCs w:val="22"/>
        </w:rPr>
        <w:t xml:space="preserve">An example of the process is given in </w:t>
      </w:r>
      <w:r>
        <w:rPr>
          <w:rFonts w:ascii="Cambria" w:hAnsi="Cambria"/>
          <w:sz w:val="22"/>
          <w:szCs w:val="22"/>
        </w:rPr>
        <w:fldChar w:fldCharType="begin"/>
      </w:r>
      <w:r>
        <w:rPr>
          <w:rFonts w:ascii="Cambria" w:hAnsi="Cambria"/>
          <w:sz w:val="22"/>
          <w:szCs w:val="22"/>
        </w:rPr>
        <w:instrText xml:space="preserve"> REF _Ref478391605 \h </w:instrText>
      </w:r>
      <w:r>
        <w:rPr>
          <w:rFonts w:ascii="Cambria" w:hAnsi="Cambria"/>
          <w:sz w:val="22"/>
          <w:szCs w:val="22"/>
        </w:rPr>
      </w:r>
      <w:r>
        <w:rPr>
          <w:rFonts w:ascii="Cambria" w:hAnsi="Cambria"/>
          <w:sz w:val="22"/>
          <w:szCs w:val="22"/>
        </w:rPr>
        <w:fldChar w:fldCharType="separate"/>
      </w:r>
      <w:r>
        <w:t xml:space="preserve">Figure </w:t>
      </w:r>
      <w:r>
        <w:rPr>
          <w:noProof/>
        </w:rPr>
        <w:t>2</w:t>
      </w:r>
      <w:r>
        <w:rPr>
          <w:rFonts w:ascii="Cambria" w:hAnsi="Cambria"/>
          <w:sz w:val="22"/>
          <w:szCs w:val="22"/>
        </w:rPr>
        <w:fldChar w:fldCharType="end"/>
      </w:r>
      <w:r>
        <w:rPr>
          <w:rFonts w:ascii="Cambria" w:hAnsi="Cambria"/>
          <w:sz w:val="22"/>
          <w:szCs w:val="22"/>
        </w:rPr>
        <w:t xml:space="preserve">. User sets the criteria (AOI, time window, satellite, % cloud cover, etc.) and a list of available scenes is returned (on the left). An ideal coverage for selected AOI is created from those scenes where each scene is represented by a unique code and colour (for illustration part of the table listing the scenes is shown; middle) and a resulting image mosaic is shown on the right. </w:t>
      </w:r>
    </w:p>
    <w:p w:rsidR="00126CA5" w:rsidRDefault="008A3F02" w:rsidP="00F010A0">
      <w:pPr>
        <w:keepNext/>
        <w:spacing w:after="120"/>
      </w:pPr>
      <w:r>
        <w:rPr>
          <w:bdr w:val="single" w:sz="4" w:space="0" w:color="808080"/>
        </w:rPr>
        <w:pict>
          <v:shape id="_x0000_i1028" type="#_x0000_t75" style="width:488.25pt;height:128.25pt" o:bordertopcolor="this" o:borderleftcolor="this" o:borderbottomcolor="this" o:borderrightcolor="this">
            <v:imagedata r:id="rId27" o:title=""/>
            <w10:bordertop type="single" width="4"/>
            <w10:borderleft type="single" width="4"/>
            <w10:borderbottom type="single" width="4"/>
            <w10:borderright type="single" width="4"/>
          </v:shape>
        </w:pict>
      </w:r>
    </w:p>
    <w:p w:rsidR="00126CA5" w:rsidRDefault="00126CA5" w:rsidP="0023448A">
      <w:pPr>
        <w:pStyle w:val="Titulek"/>
        <w:spacing w:after="360"/>
      </w:pPr>
      <w:bookmarkStart w:id="13" w:name="_Ref478391605"/>
      <w:bookmarkStart w:id="14" w:name="_Toc480357644"/>
      <w:r>
        <w:t xml:space="preserve">Figure </w:t>
      </w:r>
      <w:r w:rsidR="00A54C00">
        <w:fldChar w:fldCharType="begin"/>
      </w:r>
      <w:r w:rsidR="00A54C00">
        <w:instrText xml:space="preserve"> SEQ Figure \* ARABIC </w:instrText>
      </w:r>
      <w:r w:rsidR="00A54C00">
        <w:fldChar w:fldCharType="separate"/>
      </w:r>
      <w:r>
        <w:rPr>
          <w:noProof/>
        </w:rPr>
        <w:t>2</w:t>
      </w:r>
      <w:r w:rsidR="00A54C00">
        <w:rPr>
          <w:noProof/>
        </w:rPr>
        <w:fldChar w:fldCharType="end"/>
      </w:r>
      <w:bookmarkEnd w:id="13"/>
      <w:r>
        <w:t>: Left: list of scenes complying the user criteria; Middle: optimal coverage created from scenes available</w:t>
      </w:r>
      <w:r w:rsidR="00CF379A">
        <w:t>, random colouring chosen to distinguish between scenes from different dates, labels can be paired with product</w:t>
      </w:r>
      <w:bookmarkStart w:id="15" w:name="_GoBack"/>
      <w:bookmarkEnd w:id="15"/>
      <w:r w:rsidR="00CF379A">
        <w:t xml:space="preserve"> identifiers</w:t>
      </w:r>
      <w:r>
        <w:t>; Right: resulting image mosaic.</w:t>
      </w:r>
      <w:bookmarkEnd w:id="14"/>
      <w:r>
        <w:t xml:space="preserve"> </w:t>
      </w:r>
    </w:p>
    <w:p w:rsidR="00126CA5" w:rsidRDefault="00126CA5" w:rsidP="002A1D1A">
      <w:pPr>
        <w:pStyle w:val="Nadpis2"/>
      </w:pPr>
      <w:bookmarkStart w:id="16" w:name="_Toc480357350"/>
      <w:r>
        <w:t>2.1</w:t>
      </w:r>
      <w:r>
        <w:tab/>
        <w:t>SUCE USE CASES &amp; MAPPING SCENARIOS</w:t>
      </w:r>
      <w:bookmarkEnd w:id="16"/>
    </w:p>
    <w:p w:rsidR="002A233D" w:rsidRPr="00CE46A6" w:rsidRDefault="00126CA5" w:rsidP="002A233D">
      <w:pPr>
        <w:spacing w:after="120"/>
        <w:rPr>
          <w:rFonts w:ascii="Cambria" w:hAnsi="Cambria"/>
          <w:sz w:val="22"/>
          <w:szCs w:val="22"/>
          <w:lang w:val="cs-CZ"/>
        </w:rPr>
      </w:pPr>
      <w:r>
        <w:rPr>
          <w:rFonts w:ascii="Cambria" w:hAnsi="Cambria"/>
          <w:sz w:val="22"/>
          <w:szCs w:val="22"/>
        </w:rPr>
        <w:t xml:space="preserve">Based on the most common user requirements and mapping activities (e.g. Continental land cover mapping, Regional mapping, Area frame sampling, and SAR snow mapping) four use cases were identified and are tackled by the SUCE system: Single scene, Temporal coverage, Spatial coverage, and SAR scenario (See </w:t>
      </w:r>
      <w:r>
        <w:rPr>
          <w:rFonts w:ascii="Cambria" w:hAnsi="Cambria"/>
          <w:sz w:val="22"/>
          <w:szCs w:val="22"/>
        </w:rPr>
        <w:fldChar w:fldCharType="begin"/>
      </w:r>
      <w:r>
        <w:rPr>
          <w:rFonts w:ascii="Cambria" w:hAnsi="Cambria"/>
          <w:sz w:val="22"/>
          <w:szCs w:val="22"/>
        </w:rPr>
        <w:instrText xml:space="preserve"> REF _Ref478395711 \h </w:instrText>
      </w:r>
      <w:r>
        <w:rPr>
          <w:rFonts w:ascii="Cambria" w:hAnsi="Cambria"/>
          <w:sz w:val="22"/>
          <w:szCs w:val="22"/>
        </w:rPr>
      </w:r>
      <w:r>
        <w:rPr>
          <w:rFonts w:ascii="Cambria" w:hAnsi="Cambria"/>
          <w:sz w:val="22"/>
          <w:szCs w:val="22"/>
        </w:rPr>
        <w:fldChar w:fldCharType="separate"/>
      </w:r>
      <w:r>
        <w:t xml:space="preserve">Table </w:t>
      </w:r>
      <w:r>
        <w:rPr>
          <w:noProof/>
        </w:rPr>
        <w:t>2</w:t>
      </w:r>
      <w:r>
        <w:rPr>
          <w:rFonts w:ascii="Cambria" w:hAnsi="Cambria"/>
          <w:sz w:val="22"/>
          <w:szCs w:val="22"/>
        </w:rPr>
        <w:fldChar w:fldCharType="end"/>
      </w:r>
      <w:r>
        <w:rPr>
          <w:rFonts w:ascii="Cambria" w:hAnsi="Cambria"/>
          <w:sz w:val="22"/>
          <w:szCs w:val="22"/>
        </w:rPr>
        <w:t xml:space="preserve">). </w:t>
      </w:r>
      <w:r w:rsidR="002A233D">
        <w:rPr>
          <w:rFonts w:ascii="Cambria" w:hAnsi="Cambria"/>
          <w:sz w:val="22"/>
          <w:szCs w:val="22"/>
        </w:rPr>
        <w:t xml:space="preserve"> </w:t>
      </w:r>
      <w:r w:rsidR="002A233D">
        <w:rPr>
          <w:rFonts w:ascii="Cambria" w:hAnsi="Cambria" w:cs="Cambria"/>
          <w:sz w:val="22"/>
          <w:szCs w:val="20"/>
        </w:rPr>
        <w:t>Particular use cases being addressed b</w:t>
      </w:r>
      <w:r w:rsidR="002A233D">
        <w:rPr>
          <w:rFonts w:ascii="Cambria" w:hAnsi="Cambria" w:cs="Cambria"/>
          <w:sz w:val="22"/>
          <w:szCs w:val="20"/>
          <w:lang w:val="cs-CZ"/>
        </w:rPr>
        <w:t xml:space="preserve">y SUCE are </w:t>
      </w:r>
      <w:proofErr w:type="spellStart"/>
      <w:r w:rsidR="002A233D">
        <w:rPr>
          <w:rFonts w:ascii="Cambria" w:hAnsi="Cambria" w:cs="Cambria"/>
          <w:sz w:val="22"/>
          <w:szCs w:val="20"/>
          <w:lang w:val="cs-CZ"/>
        </w:rPr>
        <w:t>described</w:t>
      </w:r>
      <w:proofErr w:type="spellEnd"/>
      <w:r w:rsidR="002A233D">
        <w:rPr>
          <w:rFonts w:ascii="Cambria" w:hAnsi="Cambria" w:cs="Cambria"/>
          <w:sz w:val="22"/>
          <w:szCs w:val="20"/>
          <w:lang w:val="cs-CZ"/>
        </w:rPr>
        <w:t xml:space="preserve"> more in detail in </w:t>
      </w:r>
      <w:r w:rsidR="002A233D" w:rsidRPr="00345264">
        <w:rPr>
          <w:rFonts w:ascii="Cambria" w:hAnsi="Cambria" w:cs="Cambria"/>
          <w:sz w:val="22"/>
          <w:szCs w:val="20"/>
          <w:lang w:val="cs-CZ"/>
        </w:rPr>
        <w:t xml:space="preserve">Use </w:t>
      </w:r>
      <w:proofErr w:type="spellStart"/>
      <w:r w:rsidR="002A233D" w:rsidRPr="00345264">
        <w:rPr>
          <w:rFonts w:ascii="Cambria" w:hAnsi="Cambria" w:cs="Cambria"/>
          <w:sz w:val="22"/>
          <w:szCs w:val="20"/>
          <w:lang w:val="cs-CZ"/>
        </w:rPr>
        <w:t>Cases</w:t>
      </w:r>
      <w:proofErr w:type="spellEnd"/>
      <w:r w:rsidR="002A233D" w:rsidRPr="00345264">
        <w:rPr>
          <w:rFonts w:ascii="Cambria" w:hAnsi="Cambria" w:cs="Cambria"/>
          <w:sz w:val="22"/>
          <w:szCs w:val="20"/>
          <w:lang w:val="cs-CZ"/>
        </w:rPr>
        <w:t xml:space="preserve"> and </w:t>
      </w:r>
      <w:proofErr w:type="spellStart"/>
      <w:r w:rsidR="002A233D" w:rsidRPr="00345264">
        <w:rPr>
          <w:rFonts w:ascii="Cambria" w:hAnsi="Cambria" w:cs="Cambria"/>
          <w:sz w:val="22"/>
          <w:szCs w:val="20"/>
          <w:lang w:val="cs-CZ"/>
        </w:rPr>
        <w:t>S</w:t>
      </w:r>
      <w:r w:rsidR="00345264" w:rsidRPr="00345264">
        <w:rPr>
          <w:rFonts w:ascii="Cambria" w:hAnsi="Cambria" w:cs="Cambria"/>
          <w:sz w:val="22"/>
          <w:szCs w:val="20"/>
          <w:lang w:val="cs-CZ"/>
        </w:rPr>
        <w:t>cenarios</w:t>
      </w:r>
      <w:proofErr w:type="spellEnd"/>
      <w:r w:rsidR="00345264" w:rsidRPr="00345264">
        <w:rPr>
          <w:rFonts w:ascii="Cambria" w:hAnsi="Cambria" w:cs="Cambria"/>
          <w:sz w:val="22"/>
          <w:szCs w:val="20"/>
          <w:lang w:val="cs-CZ"/>
        </w:rPr>
        <w:t xml:space="preserve"> </w:t>
      </w:r>
      <w:proofErr w:type="spellStart"/>
      <w:r w:rsidR="00345264" w:rsidRPr="00345264">
        <w:rPr>
          <w:rFonts w:ascii="Cambria" w:hAnsi="Cambria" w:cs="Cambria"/>
          <w:sz w:val="22"/>
          <w:szCs w:val="20"/>
          <w:lang w:val="cs-CZ"/>
        </w:rPr>
        <w:t>Technical</w:t>
      </w:r>
      <w:proofErr w:type="spellEnd"/>
      <w:r w:rsidR="00345264" w:rsidRPr="00345264">
        <w:rPr>
          <w:rFonts w:ascii="Cambria" w:hAnsi="Cambria" w:cs="Cambria"/>
          <w:sz w:val="22"/>
          <w:szCs w:val="20"/>
          <w:lang w:val="cs-CZ"/>
        </w:rPr>
        <w:t xml:space="preserve"> </w:t>
      </w:r>
      <w:proofErr w:type="spellStart"/>
      <w:r w:rsidR="00345264" w:rsidRPr="00345264">
        <w:rPr>
          <w:rFonts w:ascii="Cambria" w:hAnsi="Cambria" w:cs="Cambria"/>
          <w:sz w:val="22"/>
          <w:szCs w:val="20"/>
          <w:lang w:val="cs-CZ"/>
        </w:rPr>
        <w:t>Note</w:t>
      </w:r>
      <w:proofErr w:type="spellEnd"/>
      <w:r w:rsidR="00345264" w:rsidRPr="00345264">
        <w:rPr>
          <w:rFonts w:ascii="Cambria" w:hAnsi="Cambria" w:cs="Cambria"/>
          <w:sz w:val="22"/>
          <w:szCs w:val="20"/>
          <w:lang w:val="cs-CZ"/>
        </w:rPr>
        <w:t xml:space="preserve"> </w:t>
      </w:r>
      <w:proofErr w:type="spellStart"/>
      <w:r w:rsidR="00345264" w:rsidRPr="00345264">
        <w:rPr>
          <w:rFonts w:ascii="Cambria" w:hAnsi="Cambria" w:cs="Cambria"/>
          <w:sz w:val="22"/>
          <w:szCs w:val="20"/>
          <w:lang w:val="cs-CZ"/>
        </w:rPr>
        <w:t>document</w:t>
      </w:r>
      <w:proofErr w:type="spellEnd"/>
      <w:r w:rsidR="00345264" w:rsidRPr="00345264">
        <w:rPr>
          <w:rFonts w:ascii="Cambria" w:hAnsi="Cambria" w:cs="Cambria"/>
          <w:sz w:val="22"/>
          <w:szCs w:val="20"/>
          <w:lang w:val="cs-CZ"/>
        </w:rPr>
        <w:t xml:space="preserve"> [</w:t>
      </w:r>
      <w:r w:rsidR="00345264">
        <w:rPr>
          <w:rFonts w:ascii="Cambria" w:hAnsi="Cambria" w:cs="Cambria"/>
          <w:sz w:val="22"/>
          <w:szCs w:val="20"/>
          <w:lang w:val="cs-CZ"/>
        </w:rPr>
        <w:t>AD04].</w:t>
      </w:r>
    </w:p>
    <w:p w:rsidR="00126CA5" w:rsidRDefault="00126CA5" w:rsidP="002A1D1A">
      <w:pPr>
        <w:pStyle w:val="Titulek"/>
        <w:keepNext/>
        <w:spacing w:before="360"/>
      </w:pPr>
      <w:bookmarkStart w:id="17" w:name="_Ref478395711"/>
      <w:bookmarkStart w:id="18" w:name="_Toc480357634"/>
      <w:r>
        <w:t xml:space="preserve">Table </w:t>
      </w:r>
      <w:r w:rsidR="00A54C00">
        <w:fldChar w:fldCharType="begin"/>
      </w:r>
      <w:r w:rsidR="00A54C00">
        <w:instrText xml:space="preserve"> SEQ Table \* ARABIC </w:instrText>
      </w:r>
      <w:r w:rsidR="00A54C00">
        <w:fldChar w:fldCharType="separate"/>
      </w:r>
      <w:r>
        <w:rPr>
          <w:noProof/>
        </w:rPr>
        <w:t>2</w:t>
      </w:r>
      <w:r w:rsidR="00A54C00">
        <w:rPr>
          <w:noProof/>
        </w:rPr>
        <w:fldChar w:fldCharType="end"/>
      </w:r>
      <w:bookmarkEnd w:id="17"/>
      <w:r>
        <w:t>: Overview of SUCE use cases and mapping scenarios, and their descriptions and output results.</w:t>
      </w:r>
      <w:bookmarkEnd w:id="18"/>
      <w: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18"/>
        <w:gridCol w:w="4252"/>
        <w:gridCol w:w="2977"/>
      </w:tblGrid>
      <w:tr w:rsidR="00126CA5" w:rsidRPr="00310DDD" w:rsidTr="00F01C63">
        <w:tc>
          <w:tcPr>
            <w:tcW w:w="1384" w:type="dxa"/>
            <w:shd w:val="clear" w:color="auto" w:fill="auto"/>
            <w:vAlign w:val="center"/>
          </w:tcPr>
          <w:p w:rsidR="00126CA5" w:rsidRPr="00F01C63" w:rsidRDefault="00126CA5" w:rsidP="00F309D7">
            <w:pPr>
              <w:spacing w:after="120"/>
              <w:jc w:val="center"/>
              <w:rPr>
                <w:rFonts w:ascii="Cambria" w:hAnsi="Cambria"/>
                <w:b/>
                <w:sz w:val="22"/>
                <w:szCs w:val="22"/>
              </w:rPr>
            </w:pPr>
            <w:r w:rsidRPr="00F01C63">
              <w:rPr>
                <w:rFonts w:ascii="Cambria" w:hAnsi="Cambria"/>
                <w:b/>
                <w:sz w:val="22"/>
                <w:szCs w:val="22"/>
              </w:rPr>
              <w:t>USE CASE</w:t>
            </w:r>
          </w:p>
        </w:tc>
        <w:tc>
          <w:tcPr>
            <w:tcW w:w="1418" w:type="dxa"/>
            <w:shd w:val="clear" w:color="auto" w:fill="auto"/>
            <w:vAlign w:val="center"/>
          </w:tcPr>
          <w:p w:rsidR="00126CA5" w:rsidRPr="00F01C63" w:rsidRDefault="00126CA5" w:rsidP="00F309D7">
            <w:pPr>
              <w:spacing w:after="120"/>
              <w:jc w:val="center"/>
              <w:rPr>
                <w:rFonts w:ascii="Cambria" w:hAnsi="Cambria"/>
                <w:b/>
                <w:sz w:val="22"/>
                <w:szCs w:val="22"/>
              </w:rPr>
            </w:pPr>
            <w:r w:rsidRPr="00F01C63">
              <w:rPr>
                <w:rFonts w:ascii="Cambria" w:hAnsi="Cambria"/>
                <w:b/>
                <w:sz w:val="22"/>
                <w:szCs w:val="22"/>
              </w:rPr>
              <w:t>MAPPING SCENARIO</w:t>
            </w:r>
          </w:p>
        </w:tc>
        <w:tc>
          <w:tcPr>
            <w:tcW w:w="4252" w:type="dxa"/>
            <w:shd w:val="clear" w:color="auto" w:fill="auto"/>
            <w:vAlign w:val="center"/>
          </w:tcPr>
          <w:p w:rsidR="00126CA5" w:rsidRPr="00F01C63" w:rsidRDefault="00126CA5" w:rsidP="00F309D7">
            <w:pPr>
              <w:spacing w:after="120"/>
              <w:jc w:val="center"/>
              <w:rPr>
                <w:rFonts w:ascii="Cambria" w:hAnsi="Cambria"/>
                <w:b/>
                <w:sz w:val="22"/>
                <w:szCs w:val="22"/>
              </w:rPr>
            </w:pPr>
            <w:r w:rsidRPr="00F01C63">
              <w:rPr>
                <w:rFonts w:ascii="Cambria" w:hAnsi="Cambria"/>
                <w:b/>
                <w:sz w:val="22"/>
                <w:szCs w:val="22"/>
              </w:rPr>
              <w:t>DESCRIPTION</w:t>
            </w:r>
          </w:p>
        </w:tc>
        <w:tc>
          <w:tcPr>
            <w:tcW w:w="2977" w:type="dxa"/>
            <w:shd w:val="clear" w:color="auto" w:fill="auto"/>
            <w:vAlign w:val="center"/>
          </w:tcPr>
          <w:p w:rsidR="00126CA5" w:rsidRPr="00F01C63" w:rsidRDefault="00126CA5" w:rsidP="00F309D7">
            <w:pPr>
              <w:spacing w:after="120"/>
              <w:jc w:val="center"/>
              <w:rPr>
                <w:rFonts w:ascii="Cambria" w:hAnsi="Cambria"/>
                <w:b/>
                <w:sz w:val="22"/>
                <w:szCs w:val="22"/>
              </w:rPr>
            </w:pPr>
            <w:r w:rsidRPr="00F01C63">
              <w:rPr>
                <w:rFonts w:ascii="Cambria" w:hAnsi="Cambria"/>
                <w:b/>
                <w:sz w:val="22"/>
                <w:szCs w:val="22"/>
              </w:rPr>
              <w:t>OUTPUT RESULT</w:t>
            </w:r>
          </w:p>
        </w:tc>
      </w:tr>
      <w:tr w:rsidR="00126CA5" w:rsidRPr="00310DDD" w:rsidTr="002A1D1A">
        <w:tc>
          <w:tcPr>
            <w:tcW w:w="1384" w:type="dxa"/>
          </w:tcPr>
          <w:p w:rsidR="00126CA5" w:rsidRPr="00310DDD" w:rsidRDefault="00126CA5" w:rsidP="00F309D7">
            <w:pPr>
              <w:spacing w:after="120"/>
              <w:jc w:val="left"/>
              <w:rPr>
                <w:rFonts w:ascii="Cambria" w:hAnsi="Cambria"/>
                <w:b/>
                <w:szCs w:val="22"/>
              </w:rPr>
            </w:pPr>
            <w:r w:rsidRPr="00310DDD">
              <w:rPr>
                <w:rFonts w:ascii="Cambria" w:hAnsi="Cambria"/>
                <w:b/>
                <w:szCs w:val="22"/>
              </w:rPr>
              <w:t>Continental Land Cover Mapping</w:t>
            </w:r>
          </w:p>
        </w:tc>
        <w:tc>
          <w:tcPr>
            <w:tcW w:w="1418" w:type="dxa"/>
          </w:tcPr>
          <w:p w:rsidR="00126CA5" w:rsidRPr="00310DDD" w:rsidRDefault="00126CA5" w:rsidP="00F309D7">
            <w:pPr>
              <w:spacing w:after="120"/>
              <w:jc w:val="left"/>
              <w:rPr>
                <w:rFonts w:ascii="Cambria" w:hAnsi="Cambria"/>
                <w:b/>
                <w:szCs w:val="22"/>
              </w:rPr>
            </w:pPr>
            <w:r w:rsidRPr="00310DDD">
              <w:rPr>
                <w:rFonts w:ascii="Cambria" w:hAnsi="Cambria"/>
                <w:b/>
                <w:szCs w:val="22"/>
              </w:rPr>
              <w:t>Temporal Coverage (time series)</w:t>
            </w:r>
          </w:p>
        </w:tc>
        <w:tc>
          <w:tcPr>
            <w:tcW w:w="4252" w:type="dxa"/>
          </w:tcPr>
          <w:p w:rsidR="00126CA5" w:rsidRDefault="00126CA5" w:rsidP="00F309D7">
            <w:pPr>
              <w:spacing w:after="120"/>
              <w:jc w:val="left"/>
              <w:rPr>
                <w:rFonts w:ascii="Cambria" w:hAnsi="Cambria"/>
                <w:szCs w:val="22"/>
              </w:rPr>
            </w:pPr>
            <w:r w:rsidRPr="00310DDD">
              <w:rPr>
                <w:rFonts w:ascii="Cambria" w:hAnsi="Cambria"/>
                <w:szCs w:val="22"/>
              </w:rPr>
              <w:t xml:space="preserve">AOI of continental size (e.g. EU, EEA39). User interested in how many valid cloud-free observations there are. </w:t>
            </w:r>
          </w:p>
          <w:p w:rsidR="00CF6349" w:rsidRPr="00310DDD" w:rsidRDefault="00CF6349" w:rsidP="00CF6349">
            <w:pPr>
              <w:spacing w:after="120"/>
              <w:jc w:val="left"/>
              <w:rPr>
                <w:rFonts w:ascii="Cambria" w:hAnsi="Cambria"/>
                <w:szCs w:val="22"/>
              </w:rPr>
            </w:pPr>
            <w:r>
              <w:rPr>
                <w:rFonts w:ascii="Cambria" w:hAnsi="Cambria"/>
                <w:szCs w:val="22"/>
              </w:rPr>
              <w:lastRenderedPageBreak/>
              <w:t>T</w:t>
            </w:r>
            <w:r w:rsidRPr="006A7044">
              <w:rPr>
                <w:rFonts w:ascii="Cambria" w:hAnsi="Cambria"/>
                <w:szCs w:val="22"/>
              </w:rPr>
              <w:t xml:space="preserve">his use case is addressing issues being identified within </w:t>
            </w:r>
            <w:r>
              <w:rPr>
                <w:rFonts w:ascii="Cambria" w:hAnsi="Cambria"/>
                <w:szCs w:val="22"/>
              </w:rPr>
              <w:t>continental</w:t>
            </w:r>
            <w:r w:rsidRPr="006A7044">
              <w:rPr>
                <w:rFonts w:ascii="Cambria" w:hAnsi="Cambria"/>
                <w:szCs w:val="22"/>
              </w:rPr>
              <w:t xml:space="preserve"> mapping </w:t>
            </w:r>
            <w:r>
              <w:rPr>
                <w:rFonts w:ascii="Cambria" w:hAnsi="Cambria"/>
                <w:szCs w:val="22"/>
              </w:rPr>
              <w:t xml:space="preserve">(e.g. </w:t>
            </w:r>
            <w:proofErr w:type="spellStart"/>
            <w:r>
              <w:rPr>
                <w:rFonts w:ascii="Cambria" w:hAnsi="Cambria"/>
                <w:szCs w:val="22"/>
              </w:rPr>
              <w:t>Corine</w:t>
            </w:r>
            <w:proofErr w:type="spellEnd"/>
            <w:r>
              <w:rPr>
                <w:rFonts w:ascii="Cambria" w:hAnsi="Cambria"/>
                <w:szCs w:val="22"/>
              </w:rPr>
              <w:t xml:space="preserve"> Land Cover, other HRL mapping tasks) where ideally seamless cloud-free coverage with country-specific acquisition windows is required. </w:t>
            </w:r>
          </w:p>
        </w:tc>
        <w:tc>
          <w:tcPr>
            <w:tcW w:w="2977" w:type="dxa"/>
          </w:tcPr>
          <w:p w:rsidR="00126CA5" w:rsidRPr="00310DDD" w:rsidRDefault="00126CA5" w:rsidP="00F309D7">
            <w:pPr>
              <w:spacing w:after="120"/>
              <w:jc w:val="left"/>
              <w:rPr>
                <w:rFonts w:ascii="Cambria" w:hAnsi="Cambria"/>
                <w:szCs w:val="22"/>
              </w:rPr>
            </w:pPr>
            <w:r w:rsidRPr="00310DDD">
              <w:rPr>
                <w:rFonts w:ascii="Cambria" w:hAnsi="Cambria"/>
                <w:szCs w:val="22"/>
              </w:rPr>
              <w:lastRenderedPageBreak/>
              <w:t xml:space="preserve">Raster map covering AOI where pixel value represents number of valid observations. </w:t>
            </w:r>
          </w:p>
        </w:tc>
      </w:tr>
      <w:tr w:rsidR="00126CA5" w:rsidRPr="00310DDD" w:rsidTr="002A1D1A">
        <w:tc>
          <w:tcPr>
            <w:tcW w:w="1384" w:type="dxa"/>
          </w:tcPr>
          <w:p w:rsidR="00126CA5" w:rsidRPr="00310DDD" w:rsidRDefault="00126CA5" w:rsidP="00F309D7">
            <w:pPr>
              <w:spacing w:after="120"/>
              <w:jc w:val="left"/>
              <w:rPr>
                <w:rFonts w:ascii="Cambria" w:hAnsi="Cambria"/>
                <w:b/>
                <w:szCs w:val="22"/>
              </w:rPr>
            </w:pPr>
            <w:r w:rsidRPr="00310DDD">
              <w:rPr>
                <w:rFonts w:ascii="Cambria" w:hAnsi="Cambria"/>
                <w:b/>
                <w:szCs w:val="22"/>
              </w:rPr>
              <w:t>Continental Land Cover Mapping</w:t>
            </w:r>
          </w:p>
        </w:tc>
        <w:tc>
          <w:tcPr>
            <w:tcW w:w="1418" w:type="dxa"/>
          </w:tcPr>
          <w:p w:rsidR="00126CA5" w:rsidRPr="00310DDD" w:rsidRDefault="00126CA5" w:rsidP="00F309D7">
            <w:pPr>
              <w:spacing w:after="120"/>
              <w:jc w:val="left"/>
              <w:rPr>
                <w:rFonts w:ascii="Cambria" w:hAnsi="Cambria"/>
                <w:b/>
                <w:szCs w:val="22"/>
              </w:rPr>
            </w:pPr>
            <w:r w:rsidRPr="00310DDD">
              <w:rPr>
                <w:rFonts w:ascii="Cambria" w:hAnsi="Cambria"/>
                <w:b/>
                <w:szCs w:val="22"/>
              </w:rPr>
              <w:t>Spatial Coverage (seamless coverage)</w:t>
            </w:r>
          </w:p>
        </w:tc>
        <w:tc>
          <w:tcPr>
            <w:tcW w:w="4252" w:type="dxa"/>
          </w:tcPr>
          <w:p w:rsidR="00126CA5" w:rsidRDefault="00126CA5" w:rsidP="00F309D7">
            <w:pPr>
              <w:spacing w:after="120"/>
              <w:jc w:val="left"/>
              <w:rPr>
                <w:rFonts w:ascii="Cambria" w:hAnsi="Cambria"/>
                <w:szCs w:val="22"/>
              </w:rPr>
            </w:pPr>
            <w:r w:rsidRPr="00310DDD">
              <w:rPr>
                <w:rFonts w:ascii="Cambria" w:hAnsi="Cambria"/>
                <w:szCs w:val="22"/>
              </w:rPr>
              <w:t xml:space="preserve">AOI of continental size (e.g. EU, EEA39). User wants to cover AOI by optimal EO coverage based on specific criteria (AOI, acquisition window, satellite, % cloud cover, etc.) </w:t>
            </w:r>
          </w:p>
          <w:p w:rsidR="00CF6349" w:rsidRPr="00310DDD" w:rsidRDefault="00CF6349" w:rsidP="00F309D7">
            <w:pPr>
              <w:spacing w:after="120"/>
              <w:jc w:val="left"/>
              <w:rPr>
                <w:rFonts w:ascii="Cambria" w:hAnsi="Cambria"/>
                <w:szCs w:val="22"/>
              </w:rPr>
            </w:pPr>
            <w:r>
              <w:rPr>
                <w:rFonts w:ascii="Cambria" w:hAnsi="Cambria"/>
                <w:szCs w:val="22"/>
              </w:rPr>
              <w:t>T</w:t>
            </w:r>
            <w:r w:rsidRPr="006A7044">
              <w:rPr>
                <w:rFonts w:ascii="Cambria" w:hAnsi="Cambria"/>
                <w:szCs w:val="22"/>
              </w:rPr>
              <w:t xml:space="preserve">his use case is addressing issues being identified within </w:t>
            </w:r>
            <w:r>
              <w:rPr>
                <w:rFonts w:ascii="Cambria" w:hAnsi="Cambria"/>
                <w:szCs w:val="22"/>
              </w:rPr>
              <w:t>continental</w:t>
            </w:r>
            <w:r w:rsidRPr="006A7044">
              <w:rPr>
                <w:rFonts w:ascii="Cambria" w:hAnsi="Cambria"/>
                <w:szCs w:val="22"/>
              </w:rPr>
              <w:t xml:space="preserve"> mapping </w:t>
            </w:r>
            <w:r>
              <w:rPr>
                <w:rFonts w:ascii="Cambria" w:hAnsi="Cambria"/>
                <w:szCs w:val="22"/>
              </w:rPr>
              <w:t xml:space="preserve">(e.g. </w:t>
            </w:r>
            <w:proofErr w:type="spellStart"/>
            <w:r>
              <w:rPr>
                <w:rFonts w:ascii="Cambria" w:hAnsi="Cambria"/>
                <w:szCs w:val="22"/>
              </w:rPr>
              <w:t>Corine</w:t>
            </w:r>
            <w:proofErr w:type="spellEnd"/>
            <w:r>
              <w:rPr>
                <w:rFonts w:ascii="Cambria" w:hAnsi="Cambria"/>
                <w:szCs w:val="22"/>
              </w:rPr>
              <w:t xml:space="preserve"> Land Cover, other HRL mapping tasks) where ideally seamless cloud-free coverage with country-specific acquisition windows is required.</w:t>
            </w:r>
          </w:p>
        </w:tc>
        <w:tc>
          <w:tcPr>
            <w:tcW w:w="2977" w:type="dxa"/>
          </w:tcPr>
          <w:p w:rsidR="00126CA5" w:rsidRPr="00310DDD" w:rsidRDefault="00126CA5" w:rsidP="00F309D7">
            <w:pPr>
              <w:spacing w:after="120"/>
              <w:jc w:val="left"/>
              <w:rPr>
                <w:rFonts w:ascii="Cambria" w:hAnsi="Cambria"/>
                <w:szCs w:val="22"/>
              </w:rPr>
            </w:pPr>
            <w:r w:rsidRPr="00310DDD">
              <w:rPr>
                <w:rFonts w:ascii="Cambria" w:hAnsi="Cambria"/>
                <w:szCs w:val="22"/>
              </w:rPr>
              <w:t>Raster map covering AOI where pixel values re</w:t>
            </w:r>
            <w:r>
              <w:rPr>
                <w:rFonts w:ascii="Cambria" w:hAnsi="Cambria"/>
                <w:szCs w:val="22"/>
              </w:rPr>
              <w:t>present ID of composing scenes. V</w:t>
            </w:r>
            <w:r w:rsidRPr="00310DDD">
              <w:rPr>
                <w:rFonts w:ascii="Cambria" w:hAnsi="Cambria"/>
                <w:szCs w:val="22"/>
              </w:rPr>
              <w:t xml:space="preserve">ector map consisting of polygons of composing scenes with scenes ID as attributes. </w:t>
            </w:r>
          </w:p>
        </w:tc>
      </w:tr>
      <w:tr w:rsidR="00126CA5" w:rsidRPr="00310DDD" w:rsidTr="002A1D1A">
        <w:tc>
          <w:tcPr>
            <w:tcW w:w="1384" w:type="dxa"/>
          </w:tcPr>
          <w:p w:rsidR="00126CA5" w:rsidRPr="00310DDD" w:rsidRDefault="00126CA5" w:rsidP="00F309D7">
            <w:pPr>
              <w:spacing w:after="120"/>
              <w:jc w:val="left"/>
              <w:rPr>
                <w:rFonts w:ascii="Cambria" w:hAnsi="Cambria"/>
                <w:b/>
                <w:szCs w:val="22"/>
              </w:rPr>
            </w:pPr>
            <w:r w:rsidRPr="00310DDD">
              <w:rPr>
                <w:rFonts w:ascii="Cambria" w:hAnsi="Cambria"/>
                <w:b/>
                <w:szCs w:val="22"/>
              </w:rPr>
              <w:t>Regional Mapping</w:t>
            </w:r>
          </w:p>
        </w:tc>
        <w:tc>
          <w:tcPr>
            <w:tcW w:w="1418" w:type="dxa"/>
          </w:tcPr>
          <w:p w:rsidR="00126CA5" w:rsidRPr="00310DDD" w:rsidRDefault="00126CA5" w:rsidP="00F309D7">
            <w:pPr>
              <w:spacing w:after="120"/>
              <w:jc w:val="left"/>
              <w:rPr>
                <w:rFonts w:ascii="Cambria" w:hAnsi="Cambria"/>
                <w:b/>
                <w:szCs w:val="22"/>
              </w:rPr>
            </w:pPr>
            <w:r w:rsidRPr="00310DDD">
              <w:rPr>
                <w:rFonts w:ascii="Cambria" w:hAnsi="Cambria"/>
                <w:b/>
                <w:szCs w:val="22"/>
              </w:rPr>
              <w:t>Single image</w:t>
            </w:r>
          </w:p>
        </w:tc>
        <w:tc>
          <w:tcPr>
            <w:tcW w:w="4252" w:type="dxa"/>
          </w:tcPr>
          <w:p w:rsidR="00126CA5" w:rsidRPr="00310DDD" w:rsidRDefault="00126CA5" w:rsidP="00F309D7">
            <w:pPr>
              <w:spacing w:after="120"/>
              <w:jc w:val="left"/>
              <w:rPr>
                <w:rFonts w:ascii="Cambria" w:hAnsi="Cambria"/>
                <w:szCs w:val="22"/>
              </w:rPr>
            </w:pPr>
            <w:r w:rsidRPr="00310DDD">
              <w:rPr>
                <w:rFonts w:ascii="Cambria" w:hAnsi="Cambria"/>
                <w:szCs w:val="22"/>
              </w:rPr>
              <w:t xml:space="preserve">AOI smaller than single scene footprint is to be covered by an imagery. </w:t>
            </w:r>
          </w:p>
        </w:tc>
        <w:tc>
          <w:tcPr>
            <w:tcW w:w="2977" w:type="dxa"/>
          </w:tcPr>
          <w:p w:rsidR="00126CA5" w:rsidRPr="00310DDD" w:rsidRDefault="00126CA5" w:rsidP="00F309D7">
            <w:pPr>
              <w:spacing w:after="120"/>
              <w:jc w:val="left"/>
              <w:rPr>
                <w:rFonts w:ascii="Cambria" w:hAnsi="Cambria"/>
                <w:szCs w:val="22"/>
              </w:rPr>
            </w:pPr>
            <w:r w:rsidRPr="00310DDD">
              <w:rPr>
                <w:rFonts w:ascii="Cambria" w:hAnsi="Cambria"/>
                <w:szCs w:val="22"/>
              </w:rPr>
              <w:t xml:space="preserve">Optimal scenes footprints and a list of scenes sorted by relevance with regard to criteria specified. </w:t>
            </w:r>
          </w:p>
        </w:tc>
      </w:tr>
      <w:tr w:rsidR="00126CA5" w:rsidRPr="00310DDD" w:rsidTr="002A1D1A">
        <w:tc>
          <w:tcPr>
            <w:tcW w:w="1384" w:type="dxa"/>
          </w:tcPr>
          <w:p w:rsidR="00126CA5" w:rsidRPr="00310DDD" w:rsidRDefault="00126CA5" w:rsidP="00F309D7">
            <w:pPr>
              <w:spacing w:after="120"/>
              <w:jc w:val="left"/>
              <w:rPr>
                <w:rFonts w:ascii="Cambria" w:hAnsi="Cambria"/>
                <w:b/>
                <w:szCs w:val="22"/>
              </w:rPr>
            </w:pPr>
            <w:r w:rsidRPr="00310DDD">
              <w:rPr>
                <w:rFonts w:ascii="Cambria" w:hAnsi="Cambria"/>
                <w:b/>
                <w:szCs w:val="22"/>
              </w:rPr>
              <w:t>Regional Mapping</w:t>
            </w:r>
          </w:p>
        </w:tc>
        <w:tc>
          <w:tcPr>
            <w:tcW w:w="1418" w:type="dxa"/>
          </w:tcPr>
          <w:p w:rsidR="00126CA5" w:rsidRPr="00310DDD" w:rsidRDefault="00126CA5" w:rsidP="00F309D7">
            <w:pPr>
              <w:spacing w:after="120"/>
              <w:jc w:val="left"/>
              <w:rPr>
                <w:rFonts w:ascii="Cambria" w:hAnsi="Cambria"/>
                <w:b/>
                <w:szCs w:val="22"/>
              </w:rPr>
            </w:pPr>
            <w:r w:rsidRPr="00310DDD">
              <w:rPr>
                <w:rFonts w:ascii="Cambria" w:hAnsi="Cambria"/>
                <w:b/>
                <w:szCs w:val="22"/>
              </w:rPr>
              <w:t>Temporal Coverage (time series)</w:t>
            </w:r>
          </w:p>
        </w:tc>
        <w:tc>
          <w:tcPr>
            <w:tcW w:w="4252" w:type="dxa"/>
          </w:tcPr>
          <w:p w:rsidR="006A7044" w:rsidRDefault="00126CA5" w:rsidP="006A7044">
            <w:pPr>
              <w:spacing w:after="120"/>
              <w:jc w:val="left"/>
              <w:rPr>
                <w:rFonts w:ascii="Cambria" w:hAnsi="Cambria"/>
                <w:szCs w:val="22"/>
              </w:rPr>
            </w:pPr>
            <w:r w:rsidRPr="00310DDD">
              <w:rPr>
                <w:rFonts w:ascii="Cambria" w:hAnsi="Cambria"/>
                <w:szCs w:val="22"/>
              </w:rPr>
              <w:t>Multiple AOI (centre (core) and wider AOI of different requirements on spatial resolution) whose criteria can be set independently. User interested in how many valid cloud-free observations there</w:t>
            </w:r>
            <w:r>
              <w:rPr>
                <w:rFonts w:ascii="Cambria" w:hAnsi="Cambria"/>
                <w:szCs w:val="22"/>
              </w:rPr>
              <w:t xml:space="preserve"> are</w:t>
            </w:r>
            <w:r w:rsidRPr="00310DDD">
              <w:rPr>
                <w:rFonts w:ascii="Cambria" w:hAnsi="Cambria"/>
                <w:szCs w:val="22"/>
              </w:rPr>
              <w:t xml:space="preserve"> in these AOIs. </w:t>
            </w:r>
          </w:p>
          <w:p w:rsidR="006A7044" w:rsidRPr="00310DDD" w:rsidRDefault="006A7044" w:rsidP="006A7044">
            <w:pPr>
              <w:spacing w:after="120"/>
              <w:jc w:val="left"/>
              <w:rPr>
                <w:rFonts w:ascii="Cambria" w:hAnsi="Cambria"/>
                <w:szCs w:val="22"/>
              </w:rPr>
            </w:pPr>
            <w:r>
              <w:rPr>
                <w:rFonts w:ascii="Cambria" w:hAnsi="Cambria"/>
                <w:szCs w:val="22"/>
              </w:rPr>
              <w:t>T</w:t>
            </w:r>
            <w:r w:rsidRPr="006A7044">
              <w:rPr>
                <w:rFonts w:ascii="Cambria" w:hAnsi="Cambria"/>
                <w:szCs w:val="22"/>
              </w:rPr>
              <w:t xml:space="preserve">his use case is addressing  issues being identified within regional urban mapping </w:t>
            </w:r>
            <w:r>
              <w:rPr>
                <w:rFonts w:ascii="Cambria" w:hAnsi="Cambria"/>
                <w:szCs w:val="22"/>
              </w:rPr>
              <w:t xml:space="preserve">(Urban Atlas) </w:t>
            </w:r>
            <w:r w:rsidRPr="006A7044">
              <w:rPr>
                <w:rFonts w:ascii="Cambria" w:hAnsi="Cambria"/>
                <w:szCs w:val="22"/>
              </w:rPr>
              <w:t xml:space="preserve">where different requirements on spatial resolution have been declared for </w:t>
            </w:r>
            <w:proofErr w:type="spellStart"/>
            <w:r w:rsidRPr="006A7044">
              <w:rPr>
                <w:rFonts w:ascii="Cambria" w:hAnsi="Cambria"/>
                <w:szCs w:val="22"/>
              </w:rPr>
              <w:t>center</w:t>
            </w:r>
            <w:proofErr w:type="spellEnd"/>
            <w:r w:rsidRPr="006A7044">
              <w:rPr>
                <w:rFonts w:ascii="Cambria" w:hAnsi="Cambria"/>
                <w:szCs w:val="22"/>
              </w:rPr>
              <w:t xml:space="preserve"> (core) where finer resolution of image coverage was desired and for wider </w:t>
            </w:r>
            <w:proofErr w:type="spellStart"/>
            <w:r w:rsidRPr="006A7044">
              <w:rPr>
                <w:rFonts w:ascii="Cambria" w:hAnsi="Cambria"/>
                <w:szCs w:val="22"/>
              </w:rPr>
              <w:t>center</w:t>
            </w:r>
            <w:proofErr w:type="spellEnd"/>
            <w:r w:rsidRPr="006A7044">
              <w:rPr>
                <w:rFonts w:ascii="Cambria" w:hAnsi="Cambria"/>
                <w:szCs w:val="22"/>
              </w:rPr>
              <w:t xml:space="preserve"> (large urban zone) where coarser resolution was sufficient. SUCE portal address these options by </w:t>
            </w:r>
            <w:r>
              <w:rPr>
                <w:rFonts w:ascii="Cambria" w:hAnsi="Cambria"/>
                <w:szCs w:val="22"/>
              </w:rPr>
              <w:t>i</w:t>
            </w:r>
            <w:r w:rsidRPr="006A7044">
              <w:rPr>
                <w:rFonts w:ascii="Cambria" w:hAnsi="Cambria"/>
                <w:szCs w:val="22"/>
              </w:rPr>
              <w:t>ntroducing multiple AOI which criteria can be set independently.</w:t>
            </w:r>
          </w:p>
        </w:tc>
        <w:tc>
          <w:tcPr>
            <w:tcW w:w="2977" w:type="dxa"/>
          </w:tcPr>
          <w:p w:rsidR="00126CA5" w:rsidRPr="00310DDD" w:rsidRDefault="00126CA5" w:rsidP="00F309D7">
            <w:pPr>
              <w:spacing w:after="120"/>
              <w:jc w:val="left"/>
              <w:rPr>
                <w:rFonts w:ascii="Cambria" w:hAnsi="Cambria"/>
                <w:szCs w:val="22"/>
              </w:rPr>
            </w:pPr>
            <w:r w:rsidRPr="00310DDD">
              <w:rPr>
                <w:rFonts w:ascii="Cambria" w:hAnsi="Cambria"/>
                <w:szCs w:val="22"/>
              </w:rPr>
              <w:t xml:space="preserve">Raster map covering all AOIs where pixel value represents number of valid observations. </w:t>
            </w:r>
          </w:p>
        </w:tc>
      </w:tr>
      <w:tr w:rsidR="00126CA5" w:rsidRPr="00310DDD" w:rsidTr="002A1D1A">
        <w:tc>
          <w:tcPr>
            <w:tcW w:w="1384" w:type="dxa"/>
          </w:tcPr>
          <w:p w:rsidR="00126CA5" w:rsidRPr="00310DDD" w:rsidRDefault="00126CA5" w:rsidP="00F309D7">
            <w:pPr>
              <w:spacing w:after="120"/>
              <w:jc w:val="left"/>
              <w:rPr>
                <w:rFonts w:ascii="Cambria" w:hAnsi="Cambria"/>
                <w:b/>
                <w:szCs w:val="22"/>
              </w:rPr>
            </w:pPr>
            <w:r w:rsidRPr="00310DDD">
              <w:rPr>
                <w:rFonts w:ascii="Cambria" w:hAnsi="Cambria"/>
                <w:b/>
                <w:szCs w:val="22"/>
              </w:rPr>
              <w:t>Regional Mapping</w:t>
            </w:r>
          </w:p>
        </w:tc>
        <w:tc>
          <w:tcPr>
            <w:tcW w:w="1418" w:type="dxa"/>
          </w:tcPr>
          <w:p w:rsidR="00126CA5" w:rsidRPr="00310DDD" w:rsidRDefault="00126CA5" w:rsidP="00F309D7">
            <w:pPr>
              <w:spacing w:after="120"/>
              <w:jc w:val="left"/>
              <w:rPr>
                <w:rFonts w:ascii="Cambria" w:hAnsi="Cambria"/>
                <w:b/>
                <w:szCs w:val="22"/>
              </w:rPr>
            </w:pPr>
            <w:r w:rsidRPr="00310DDD">
              <w:rPr>
                <w:rFonts w:ascii="Cambria" w:hAnsi="Cambria"/>
                <w:b/>
                <w:szCs w:val="22"/>
              </w:rPr>
              <w:t>Spatial Coverage (seamless coverage)</w:t>
            </w:r>
          </w:p>
        </w:tc>
        <w:tc>
          <w:tcPr>
            <w:tcW w:w="4252" w:type="dxa"/>
          </w:tcPr>
          <w:p w:rsidR="00126CA5" w:rsidRDefault="00126CA5" w:rsidP="00F309D7">
            <w:pPr>
              <w:spacing w:after="120"/>
              <w:jc w:val="left"/>
              <w:rPr>
                <w:rFonts w:ascii="Cambria" w:hAnsi="Cambria"/>
                <w:szCs w:val="22"/>
              </w:rPr>
            </w:pPr>
            <w:r w:rsidRPr="00310DDD">
              <w:rPr>
                <w:rFonts w:ascii="Cambria" w:hAnsi="Cambria"/>
                <w:szCs w:val="22"/>
              </w:rPr>
              <w:t>Multiple AOI (centre (core) and wider AOI of different requirements on spatial resolution) whose criteria can be set independently.</w:t>
            </w:r>
            <w:r>
              <w:rPr>
                <w:rFonts w:ascii="Cambria" w:hAnsi="Cambria"/>
                <w:szCs w:val="22"/>
              </w:rPr>
              <w:t xml:space="preserve"> User interested in covering AOIs by optimal EO coverage based on specified criteria. </w:t>
            </w:r>
          </w:p>
          <w:p w:rsidR="006A7044" w:rsidRPr="00310DDD" w:rsidRDefault="006A7044" w:rsidP="00F309D7">
            <w:pPr>
              <w:spacing w:after="120"/>
              <w:jc w:val="left"/>
              <w:rPr>
                <w:rFonts w:ascii="Cambria" w:hAnsi="Cambria"/>
                <w:szCs w:val="22"/>
              </w:rPr>
            </w:pPr>
            <w:r>
              <w:rPr>
                <w:rFonts w:ascii="Cambria" w:hAnsi="Cambria"/>
                <w:szCs w:val="22"/>
              </w:rPr>
              <w:t>T</w:t>
            </w:r>
            <w:r w:rsidRPr="006A7044">
              <w:rPr>
                <w:rFonts w:ascii="Cambria" w:hAnsi="Cambria"/>
                <w:szCs w:val="22"/>
              </w:rPr>
              <w:t xml:space="preserve">his use case is addressing  issues being identified within regional urban mapping </w:t>
            </w:r>
            <w:r>
              <w:rPr>
                <w:rFonts w:ascii="Cambria" w:hAnsi="Cambria"/>
                <w:szCs w:val="22"/>
              </w:rPr>
              <w:t xml:space="preserve">(Urban Atlas) </w:t>
            </w:r>
            <w:r w:rsidRPr="006A7044">
              <w:rPr>
                <w:rFonts w:ascii="Cambria" w:hAnsi="Cambria"/>
                <w:szCs w:val="22"/>
              </w:rPr>
              <w:t xml:space="preserve">where different requirements on spatial resolution have been declared for </w:t>
            </w:r>
            <w:proofErr w:type="spellStart"/>
            <w:r w:rsidRPr="006A7044">
              <w:rPr>
                <w:rFonts w:ascii="Cambria" w:hAnsi="Cambria"/>
                <w:szCs w:val="22"/>
              </w:rPr>
              <w:t>center</w:t>
            </w:r>
            <w:proofErr w:type="spellEnd"/>
            <w:r w:rsidRPr="006A7044">
              <w:rPr>
                <w:rFonts w:ascii="Cambria" w:hAnsi="Cambria"/>
                <w:szCs w:val="22"/>
              </w:rPr>
              <w:t xml:space="preserve"> (core) where finer resolution of image coverage was desired and for wider </w:t>
            </w:r>
            <w:proofErr w:type="spellStart"/>
            <w:r w:rsidRPr="006A7044">
              <w:rPr>
                <w:rFonts w:ascii="Cambria" w:hAnsi="Cambria"/>
                <w:szCs w:val="22"/>
              </w:rPr>
              <w:t>center</w:t>
            </w:r>
            <w:proofErr w:type="spellEnd"/>
            <w:r w:rsidRPr="006A7044">
              <w:rPr>
                <w:rFonts w:ascii="Cambria" w:hAnsi="Cambria"/>
                <w:szCs w:val="22"/>
              </w:rPr>
              <w:t xml:space="preserve"> (large urban zone) where coarser resolution was sufficient. SUCE portal address these options by </w:t>
            </w:r>
            <w:r>
              <w:rPr>
                <w:rFonts w:ascii="Cambria" w:hAnsi="Cambria"/>
                <w:szCs w:val="22"/>
              </w:rPr>
              <w:t>i</w:t>
            </w:r>
            <w:r w:rsidRPr="006A7044">
              <w:rPr>
                <w:rFonts w:ascii="Cambria" w:hAnsi="Cambria"/>
                <w:szCs w:val="22"/>
              </w:rPr>
              <w:t xml:space="preserve">ntroducing multiple AOI which </w:t>
            </w:r>
            <w:r w:rsidRPr="006A7044">
              <w:rPr>
                <w:rFonts w:ascii="Cambria" w:hAnsi="Cambria"/>
                <w:szCs w:val="22"/>
              </w:rPr>
              <w:lastRenderedPageBreak/>
              <w:t>criteria can be set independently.</w:t>
            </w:r>
          </w:p>
        </w:tc>
        <w:tc>
          <w:tcPr>
            <w:tcW w:w="2977" w:type="dxa"/>
          </w:tcPr>
          <w:p w:rsidR="00126CA5" w:rsidRPr="00310DDD" w:rsidRDefault="00126CA5" w:rsidP="00F309D7">
            <w:pPr>
              <w:spacing w:after="120"/>
              <w:jc w:val="left"/>
              <w:rPr>
                <w:rFonts w:ascii="Cambria" w:hAnsi="Cambria"/>
                <w:szCs w:val="22"/>
              </w:rPr>
            </w:pPr>
            <w:r>
              <w:rPr>
                <w:rFonts w:ascii="Cambria" w:hAnsi="Cambria"/>
                <w:szCs w:val="22"/>
              </w:rPr>
              <w:lastRenderedPageBreak/>
              <w:t xml:space="preserve">Raster map covering AOIs where pixel value represents ID of composing scenes. Vector map consisting of polygons of composing scenes with scene ID as attributes. </w:t>
            </w:r>
          </w:p>
        </w:tc>
      </w:tr>
      <w:tr w:rsidR="00126CA5" w:rsidRPr="00310DDD" w:rsidTr="002A1D1A">
        <w:tc>
          <w:tcPr>
            <w:tcW w:w="1384" w:type="dxa"/>
          </w:tcPr>
          <w:p w:rsidR="00126CA5" w:rsidRPr="00310DDD" w:rsidRDefault="00126CA5" w:rsidP="00F309D7">
            <w:pPr>
              <w:spacing w:after="120"/>
              <w:jc w:val="left"/>
              <w:rPr>
                <w:rFonts w:ascii="Cambria" w:hAnsi="Cambria"/>
                <w:b/>
                <w:szCs w:val="22"/>
              </w:rPr>
            </w:pPr>
            <w:r w:rsidRPr="00310DDD">
              <w:rPr>
                <w:rFonts w:ascii="Cambria" w:hAnsi="Cambria"/>
                <w:b/>
                <w:szCs w:val="22"/>
              </w:rPr>
              <w:t>Area Frame Sampling</w:t>
            </w:r>
          </w:p>
        </w:tc>
        <w:tc>
          <w:tcPr>
            <w:tcW w:w="1418" w:type="dxa"/>
          </w:tcPr>
          <w:p w:rsidR="00126CA5" w:rsidRPr="00310DDD" w:rsidRDefault="00126CA5" w:rsidP="00F309D7">
            <w:pPr>
              <w:spacing w:after="120"/>
              <w:jc w:val="left"/>
              <w:rPr>
                <w:rFonts w:ascii="Cambria" w:hAnsi="Cambria"/>
                <w:b/>
                <w:szCs w:val="22"/>
              </w:rPr>
            </w:pPr>
            <w:r w:rsidRPr="00310DDD">
              <w:rPr>
                <w:rFonts w:ascii="Cambria" w:hAnsi="Cambria"/>
                <w:b/>
                <w:szCs w:val="22"/>
              </w:rPr>
              <w:t>Temporal Coverage (time series)</w:t>
            </w:r>
          </w:p>
        </w:tc>
        <w:tc>
          <w:tcPr>
            <w:tcW w:w="4252" w:type="dxa"/>
          </w:tcPr>
          <w:p w:rsidR="00126CA5" w:rsidRPr="00310DDD" w:rsidRDefault="00126CA5" w:rsidP="00CA131E">
            <w:pPr>
              <w:spacing w:after="120"/>
              <w:jc w:val="left"/>
              <w:rPr>
                <w:rFonts w:ascii="Cambria" w:hAnsi="Cambria"/>
                <w:szCs w:val="22"/>
              </w:rPr>
            </w:pPr>
            <w:r>
              <w:rPr>
                <w:rFonts w:ascii="Cambria" w:hAnsi="Cambria"/>
                <w:szCs w:val="22"/>
              </w:rPr>
              <w:t xml:space="preserve">User interested in how many valid cloud-free observations there are in the AOI. Addresses issues identified within the scope of Control with Remote Sensing (operational task regarding the EC Common Agriculture Policy), which requires consistent image coverage for selected set of samples over AOI. </w:t>
            </w:r>
          </w:p>
        </w:tc>
        <w:tc>
          <w:tcPr>
            <w:tcW w:w="2977" w:type="dxa"/>
          </w:tcPr>
          <w:p w:rsidR="00126CA5" w:rsidRPr="00310DDD" w:rsidRDefault="00126CA5" w:rsidP="00F309D7">
            <w:pPr>
              <w:spacing w:after="120"/>
              <w:jc w:val="left"/>
              <w:rPr>
                <w:rFonts w:ascii="Cambria" w:hAnsi="Cambria"/>
                <w:szCs w:val="22"/>
              </w:rPr>
            </w:pPr>
            <w:r>
              <w:rPr>
                <w:rFonts w:ascii="Cambria" w:hAnsi="Cambria"/>
                <w:szCs w:val="22"/>
              </w:rPr>
              <w:t xml:space="preserve">Raster map covering AOI where pixel value represents number of valid observations. </w:t>
            </w:r>
          </w:p>
        </w:tc>
      </w:tr>
      <w:tr w:rsidR="00126CA5" w:rsidRPr="00310DDD" w:rsidTr="002A1D1A">
        <w:tc>
          <w:tcPr>
            <w:tcW w:w="1384" w:type="dxa"/>
          </w:tcPr>
          <w:p w:rsidR="00126CA5" w:rsidRPr="00310DDD" w:rsidRDefault="00126CA5" w:rsidP="00F309D7">
            <w:pPr>
              <w:spacing w:after="120"/>
              <w:jc w:val="left"/>
              <w:rPr>
                <w:rFonts w:ascii="Cambria" w:hAnsi="Cambria"/>
                <w:b/>
                <w:szCs w:val="22"/>
              </w:rPr>
            </w:pPr>
            <w:r w:rsidRPr="00310DDD">
              <w:rPr>
                <w:rFonts w:ascii="Cambria" w:hAnsi="Cambria"/>
                <w:b/>
                <w:szCs w:val="22"/>
              </w:rPr>
              <w:t>Area Frame Sampling</w:t>
            </w:r>
          </w:p>
        </w:tc>
        <w:tc>
          <w:tcPr>
            <w:tcW w:w="1418" w:type="dxa"/>
          </w:tcPr>
          <w:p w:rsidR="00126CA5" w:rsidRPr="00310DDD" w:rsidRDefault="00126CA5" w:rsidP="00F309D7">
            <w:pPr>
              <w:spacing w:after="120"/>
              <w:jc w:val="left"/>
              <w:rPr>
                <w:rFonts w:ascii="Cambria" w:hAnsi="Cambria"/>
                <w:b/>
                <w:szCs w:val="22"/>
              </w:rPr>
            </w:pPr>
            <w:r w:rsidRPr="00310DDD">
              <w:rPr>
                <w:rFonts w:ascii="Cambria" w:hAnsi="Cambria"/>
                <w:b/>
                <w:szCs w:val="22"/>
              </w:rPr>
              <w:t>Spatial Coverage (seamless coverage)</w:t>
            </w:r>
          </w:p>
        </w:tc>
        <w:tc>
          <w:tcPr>
            <w:tcW w:w="4252" w:type="dxa"/>
          </w:tcPr>
          <w:p w:rsidR="00126CA5" w:rsidRPr="00310DDD" w:rsidRDefault="00126CA5" w:rsidP="00CA131E">
            <w:pPr>
              <w:spacing w:after="120"/>
              <w:jc w:val="left"/>
              <w:rPr>
                <w:rFonts w:ascii="Cambria" w:hAnsi="Cambria"/>
                <w:szCs w:val="22"/>
              </w:rPr>
            </w:pPr>
            <w:r>
              <w:rPr>
                <w:rFonts w:ascii="Cambria" w:hAnsi="Cambria"/>
                <w:szCs w:val="22"/>
              </w:rPr>
              <w:t>User interested in covering AOIs by optimal EO coverage based on specific criteria. Addresses issues identified within the scope of Control with Remote Sensing (operational task regarding the EC Common Agriculture Policy), which requires consistent image coverage for selected set of samples over AOI.</w:t>
            </w:r>
          </w:p>
        </w:tc>
        <w:tc>
          <w:tcPr>
            <w:tcW w:w="2977" w:type="dxa"/>
          </w:tcPr>
          <w:p w:rsidR="00126CA5" w:rsidRPr="00310DDD" w:rsidRDefault="00126CA5" w:rsidP="00F309D7">
            <w:pPr>
              <w:spacing w:after="120"/>
              <w:jc w:val="left"/>
              <w:rPr>
                <w:rFonts w:ascii="Cambria" w:hAnsi="Cambria"/>
                <w:szCs w:val="22"/>
              </w:rPr>
            </w:pPr>
            <w:r>
              <w:rPr>
                <w:rFonts w:ascii="Cambria" w:hAnsi="Cambria"/>
                <w:szCs w:val="22"/>
              </w:rPr>
              <w:t>Raster map covering AOIs where pixel value represents ID of composing scenes. Vector map consisting of polygons of composing scenes with scene ID as attributes.</w:t>
            </w:r>
          </w:p>
        </w:tc>
      </w:tr>
      <w:tr w:rsidR="00126CA5" w:rsidRPr="00310DDD" w:rsidTr="002A1D1A">
        <w:tc>
          <w:tcPr>
            <w:tcW w:w="1384" w:type="dxa"/>
          </w:tcPr>
          <w:p w:rsidR="00126CA5" w:rsidRPr="00310DDD" w:rsidRDefault="00126CA5" w:rsidP="00F309D7">
            <w:pPr>
              <w:spacing w:after="120"/>
              <w:jc w:val="left"/>
              <w:rPr>
                <w:rFonts w:ascii="Cambria" w:hAnsi="Cambria"/>
                <w:b/>
                <w:szCs w:val="22"/>
              </w:rPr>
            </w:pPr>
            <w:r w:rsidRPr="00310DDD">
              <w:rPr>
                <w:rFonts w:ascii="Cambria" w:hAnsi="Cambria"/>
                <w:b/>
                <w:szCs w:val="22"/>
              </w:rPr>
              <w:t>SAR Snow Mapping</w:t>
            </w:r>
          </w:p>
        </w:tc>
        <w:tc>
          <w:tcPr>
            <w:tcW w:w="1418" w:type="dxa"/>
          </w:tcPr>
          <w:p w:rsidR="00126CA5" w:rsidRPr="00310DDD" w:rsidRDefault="00126CA5" w:rsidP="00F309D7">
            <w:pPr>
              <w:spacing w:after="120"/>
              <w:jc w:val="left"/>
              <w:rPr>
                <w:rFonts w:ascii="Cambria" w:hAnsi="Cambria"/>
                <w:b/>
                <w:szCs w:val="22"/>
              </w:rPr>
            </w:pPr>
            <w:r w:rsidRPr="00310DDD">
              <w:rPr>
                <w:rFonts w:ascii="Cambria" w:hAnsi="Cambria"/>
                <w:b/>
                <w:szCs w:val="22"/>
              </w:rPr>
              <w:t>Spatial Coverage (seamless coverage)</w:t>
            </w:r>
          </w:p>
        </w:tc>
        <w:tc>
          <w:tcPr>
            <w:tcW w:w="4252" w:type="dxa"/>
          </w:tcPr>
          <w:p w:rsidR="00126CA5" w:rsidRDefault="00126CA5" w:rsidP="00F309D7">
            <w:pPr>
              <w:spacing w:after="120"/>
              <w:jc w:val="left"/>
              <w:rPr>
                <w:rFonts w:ascii="Cambria" w:hAnsi="Cambria"/>
                <w:szCs w:val="22"/>
              </w:rPr>
            </w:pPr>
            <w:r>
              <w:rPr>
                <w:rFonts w:ascii="Cambria" w:hAnsi="Cambria"/>
                <w:szCs w:val="22"/>
              </w:rPr>
              <w:t xml:space="preserve">User interested in covering AOI by SAR data optimal for snow monitoring based on specific criteria. </w:t>
            </w:r>
          </w:p>
          <w:p w:rsidR="00F21ACF" w:rsidRPr="00310DDD" w:rsidRDefault="00F21ACF" w:rsidP="00F21ACF">
            <w:pPr>
              <w:spacing w:after="120"/>
              <w:jc w:val="left"/>
              <w:rPr>
                <w:rFonts w:ascii="Cambria" w:hAnsi="Cambria"/>
                <w:szCs w:val="22"/>
              </w:rPr>
            </w:pPr>
            <w:r w:rsidRPr="00F21ACF">
              <w:rPr>
                <w:rFonts w:ascii="Cambria" w:hAnsi="Cambria"/>
                <w:szCs w:val="22"/>
              </w:rPr>
              <w:t xml:space="preserve">This use case is represented by situation when user wants to </w:t>
            </w:r>
            <w:r>
              <w:rPr>
                <w:rFonts w:ascii="Cambria" w:hAnsi="Cambria"/>
                <w:szCs w:val="22"/>
              </w:rPr>
              <w:t xml:space="preserve">cover AOI with SAR data optimal </w:t>
            </w:r>
            <w:r w:rsidRPr="00F21ACF">
              <w:rPr>
                <w:rFonts w:ascii="Cambria" w:hAnsi="Cambria"/>
                <w:szCs w:val="22"/>
              </w:rPr>
              <w:t xml:space="preserve">for snow monitoring based on specified criteria (AOI, mission, time windows of snow and reference image without snow, SAR parameters (Product, Polarization, Mode, Pass)).  </w:t>
            </w:r>
            <w:r>
              <w:rPr>
                <w:rFonts w:ascii="Cambria" w:hAnsi="Cambria"/>
                <w:szCs w:val="22"/>
              </w:rPr>
              <w:t>Such use case can address issues being coped within snow monitoring</w:t>
            </w:r>
            <w:r w:rsidRPr="00F21ACF">
              <w:rPr>
                <w:rFonts w:ascii="Cambria" w:hAnsi="Cambria"/>
                <w:szCs w:val="22"/>
              </w:rPr>
              <w:t xml:space="preserve"> mapping service, often considered as </w:t>
            </w:r>
            <w:r>
              <w:rPr>
                <w:rFonts w:ascii="Cambria" w:hAnsi="Cambria"/>
                <w:szCs w:val="22"/>
              </w:rPr>
              <w:t xml:space="preserve">possible </w:t>
            </w:r>
            <w:r w:rsidRPr="00F21ACF">
              <w:rPr>
                <w:rFonts w:ascii="Cambria" w:hAnsi="Cambria"/>
                <w:szCs w:val="22"/>
              </w:rPr>
              <w:t>Copernicus (GMES) servic</w:t>
            </w:r>
            <w:r>
              <w:rPr>
                <w:rFonts w:ascii="Cambria" w:hAnsi="Cambria"/>
                <w:szCs w:val="22"/>
              </w:rPr>
              <w:t>e.</w:t>
            </w:r>
          </w:p>
        </w:tc>
        <w:tc>
          <w:tcPr>
            <w:tcW w:w="2977" w:type="dxa"/>
          </w:tcPr>
          <w:p w:rsidR="00126CA5" w:rsidRPr="00310DDD" w:rsidRDefault="00126CA5" w:rsidP="00F309D7">
            <w:pPr>
              <w:spacing w:after="120"/>
              <w:jc w:val="left"/>
              <w:rPr>
                <w:rFonts w:ascii="Cambria" w:hAnsi="Cambria"/>
                <w:szCs w:val="22"/>
              </w:rPr>
            </w:pPr>
            <w:r>
              <w:rPr>
                <w:rFonts w:ascii="Cambria" w:hAnsi="Cambria"/>
                <w:szCs w:val="22"/>
              </w:rPr>
              <w:t xml:space="preserve">List of SAR snow and reference (no snow) scene pairs covering AOI. </w:t>
            </w:r>
          </w:p>
        </w:tc>
      </w:tr>
    </w:tbl>
    <w:p w:rsidR="00126CA5" w:rsidRDefault="00126CA5" w:rsidP="002A1D1A">
      <w:pPr>
        <w:pStyle w:val="Nadpis2"/>
      </w:pPr>
      <w:bookmarkStart w:id="19" w:name="_Toc480357351"/>
      <w:r>
        <w:t>2.2</w:t>
      </w:r>
      <w:r>
        <w:tab/>
        <w:t>SUCE DESIGN</w:t>
      </w:r>
      <w:bookmarkEnd w:id="19"/>
    </w:p>
    <w:p w:rsidR="00126CA5" w:rsidRDefault="00126CA5" w:rsidP="00C53F0C">
      <w:pPr>
        <w:spacing w:after="120"/>
        <w:rPr>
          <w:rFonts w:ascii="Cambria" w:hAnsi="Cambria"/>
          <w:sz w:val="22"/>
          <w:szCs w:val="22"/>
        </w:rPr>
      </w:pPr>
      <w:r w:rsidRPr="00C53F0C">
        <w:rPr>
          <w:rFonts w:ascii="Cambria" w:hAnsi="Cambria"/>
          <w:sz w:val="22"/>
          <w:szCs w:val="22"/>
        </w:rPr>
        <w:t xml:space="preserve">SUCE </w:t>
      </w:r>
      <w:r>
        <w:rPr>
          <w:rFonts w:ascii="Cambria" w:hAnsi="Cambria"/>
          <w:sz w:val="22"/>
          <w:szCs w:val="22"/>
        </w:rPr>
        <w:t xml:space="preserve">system is designed as a client server application consisting of four layers (presentation, communication, processing, and data layer), each of them ensuring different task (see </w:t>
      </w:r>
      <w:r>
        <w:rPr>
          <w:rFonts w:ascii="Cambria" w:hAnsi="Cambria"/>
          <w:sz w:val="22"/>
          <w:szCs w:val="22"/>
        </w:rPr>
        <w:fldChar w:fldCharType="begin"/>
      </w:r>
      <w:r>
        <w:rPr>
          <w:rFonts w:ascii="Cambria" w:hAnsi="Cambria"/>
          <w:sz w:val="22"/>
          <w:szCs w:val="22"/>
        </w:rPr>
        <w:instrText xml:space="preserve"> REF _Ref478393584 \h </w:instrText>
      </w:r>
      <w:r>
        <w:rPr>
          <w:rFonts w:ascii="Cambria" w:hAnsi="Cambria"/>
          <w:sz w:val="22"/>
          <w:szCs w:val="22"/>
        </w:rPr>
      </w:r>
      <w:r>
        <w:rPr>
          <w:rFonts w:ascii="Cambria" w:hAnsi="Cambria"/>
          <w:sz w:val="22"/>
          <w:szCs w:val="22"/>
        </w:rPr>
        <w:fldChar w:fldCharType="separate"/>
      </w:r>
      <w:r>
        <w:t xml:space="preserve">Figure </w:t>
      </w:r>
      <w:r>
        <w:rPr>
          <w:noProof/>
        </w:rPr>
        <w:t>3</w:t>
      </w:r>
      <w:r>
        <w:rPr>
          <w:rFonts w:ascii="Cambria" w:hAnsi="Cambria"/>
          <w:sz w:val="22"/>
          <w:szCs w:val="22"/>
        </w:rPr>
        <w:fldChar w:fldCharType="end"/>
      </w:r>
      <w:r>
        <w:rPr>
          <w:rFonts w:ascii="Cambria" w:hAnsi="Cambria"/>
          <w:sz w:val="22"/>
          <w:szCs w:val="22"/>
        </w:rPr>
        <w:t xml:space="preserve">). </w:t>
      </w:r>
    </w:p>
    <w:p w:rsidR="00126CA5" w:rsidRDefault="00126CA5" w:rsidP="00A54C00">
      <w:pPr>
        <w:numPr>
          <w:ilvl w:val="0"/>
          <w:numId w:val="5"/>
        </w:numPr>
        <w:spacing w:after="120"/>
        <w:rPr>
          <w:rFonts w:ascii="Cambria" w:hAnsi="Cambria"/>
          <w:sz w:val="22"/>
          <w:szCs w:val="22"/>
        </w:rPr>
      </w:pPr>
      <w:r>
        <w:rPr>
          <w:rFonts w:ascii="Cambria" w:hAnsi="Cambria"/>
          <w:sz w:val="22"/>
          <w:szCs w:val="22"/>
        </w:rPr>
        <w:t xml:space="preserve">The Presentation layer is implemented as a web-based GUI (on client side), and it serves as an interface between the user and the SUCE system. It retrieves user search and processing criteria, provides system status notifications and presents SUCE results. </w:t>
      </w:r>
    </w:p>
    <w:p w:rsidR="00126CA5" w:rsidRDefault="00126CA5" w:rsidP="00A54C00">
      <w:pPr>
        <w:numPr>
          <w:ilvl w:val="0"/>
          <w:numId w:val="5"/>
        </w:numPr>
        <w:spacing w:after="120"/>
        <w:rPr>
          <w:rFonts w:ascii="Cambria" w:hAnsi="Cambria"/>
          <w:sz w:val="22"/>
          <w:szCs w:val="22"/>
        </w:rPr>
      </w:pPr>
      <w:r>
        <w:rPr>
          <w:rFonts w:ascii="Cambria" w:hAnsi="Cambria"/>
          <w:sz w:val="22"/>
          <w:szCs w:val="22"/>
        </w:rPr>
        <w:t xml:space="preserve">The Communication layer enables data exchange between SUCE and external image metadata catalogues by using standardized protocols (OGC CSW 2.0 with OpenSearch support). </w:t>
      </w:r>
    </w:p>
    <w:p w:rsidR="00126CA5" w:rsidRDefault="00126CA5" w:rsidP="00A54C00">
      <w:pPr>
        <w:numPr>
          <w:ilvl w:val="0"/>
          <w:numId w:val="5"/>
        </w:numPr>
        <w:spacing w:after="120"/>
        <w:rPr>
          <w:rFonts w:ascii="Cambria" w:hAnsi="Cambria"/>
          <w:sz w:val="22"/>
          <w:szCs w:val="22"/>
        </w:rPr>
      </w:pPr>
      <w:r>
        <w:rPr>
          <w:rFonts w:ascii="Cambria" w:hAnsi="Cambria"/>
          <w:sz w:val="22"/>
          <w:szCs w:val="22"/>
        </w:rPr>
        <w:t xml:space="preserve">The Processing layer is the core of the SUCE system. It contains suitability analysis processors with implemented advanced algorithms computing optimal coverage for the AOI defined by the user. The analysis is based on the cloud cover metadata harvested from external metadata catalogues. </w:t>
      </w:r>
    </w:p>
    <w:p w:rsidR="00126CA5" w:rsidRDefault="00126CA5" w:rsidP="00A54C00">
      <w:pPr>
        <w:numPr>
          <w:ilvl w:val="0"/>
          <w:numId w:val="5"/>
        </w:numPr>
        <w:spacing w:after="120"/>
        <w:rPr>
          <w:rFonts w:ascii="Cambria" w:hAnsi="Cambria"/>
          <w:sz w:val="22"/>
          <w:szCs w:val="22"/>
        </w:rPr>
      </w:pPr>
      <w:r>
        <w:rPr>
          <w:rFonts w:ascii="Cambria" w:hAnsi="Cambria"/>
          <w:sz w:val="22"/>
          <w:szCs w:val="22"/>
        </w:rPr>
        <w:t xml:space="preserve">The Data layer is responsible for metadata temporal storage together with system state information in the database and file system. </w:t>
      </w:r>
    </w:p>
    <w:p w:rsidR="006C01E4" w:rsidRDefault="006C01E4" w:rsidP="006C01E4">
      <w:pPr>
        <w:spacing w:after="120"/>
        <w:ind w:left="720"/>
        <w:rPr>
          <w:rFonts w:ascii="Cambria" w:hAnsi="Cambria"/>
          <w:sz w:val="22"/>
          <w:szCs w:val="22"/>
        </w:rPr>
      </w:pPr>
    </w:p>
    <w:p w:rsidR="00126CA5" w:rsidRDefault="008A3F02" w:rsidP="006C01E4">
      <w:pPr>
        <w:keepNext/>
        <w:jc w:val="center"/>
      </w:pPr>
      <w:r>
        <w:rPr>
          <w:bdr w:val="single" w:sz="4" w:space="0" w:color="808080"/>
        </w:rPr>
        <w:lastRenderedPageBreak/>
        <w:pict>
          <v:shape id="_x0000_i1029" type="#_x0000_t75" style="width:278.25pt;height:436.5pt" o:bordertopcolor="this" o:borderleftcolor="this" o:borderbottomcolor="this" o:borderrightcolor="this">
            <v:imagedata r:id="rId28" o:title="" cropright="6898f"/>
            <w10:bordertop type="single" width="4"/>
            <w10:borderleft type="single" width="4"/>
            <w10:borderbottom type="single" width="4"/>
            <w10:borderright type="single" width="4"/>
          </v:shape>
        </w:pict>
      </w:r>
    </w:p>
    <w:p w:rsidR="00126CA5" w:rsidRDefault="00126CA5" w:rsidP="006C01E4">
      <w:pPr>
        <w:pStyle w:val="Titulek"/>
        <w:spacing w:after="360"/>
        <w:jc w:val="center"/>
      </w:pPr>
      <w:bookmarkStart w:id="20" w:name="_Ref478393584"/>
      <w:bookmarkStart w:id="21" w:name="_Toc480357645"/>
      <w:r>
        <w:t xml:space="preserve">Figure </w:t>
      </w:r>
      <w:r w:rsidR="00A54C00">
        <w:fldChar w:fldCharType="begin"/>
      </w:r>
      <w:r w:rsidR="00A54C00">
        <w:instrText xml:space="preserve"> SEQ Figure \* ARABIC </w:instrText>
      </w:r>
      <w:r w:rsidR="00A54C00">
        <w:fldChar w:fldCharType="separate"/>
      </w:r>
      <w:r>
        <w:rPr>
          <w:noProof/>
        </w:rPr>
        <w:t>3</w:t>
      </w:r>
      <w:r w:rsidR="00A54C00">
        <w:rPr>
          <w:noProof/>
        </w:rPr>
        <w:fldChar w:fldCharType="end"/>
      </w:r>
      <w:bookmarkEnd w:id="20"/>
      <w:r>
        <w:t>: SUCE high level architecture.</w:t>
      </w:r>
      <w:bookmarkEnd w:id="21"/>
    </w:p>
    <w:p w:rsidR="00F01C63" w:rsidRDefault="00126CA5" w:rsidP="00F01C63">
      <w:pPr>
        <w:spacing w:after="120"/>
        <w:rPr>
          <w:rFonts w:ascii="Cambria" w:hAnsi="Cambria"/>
          <w:sz w:val="22"/>
          <w:szCs w:val="22"/>
        </w:rPr>
      </w:pPr>
      <w:r>
        <w:rPr>
          <w:rFonts w:ascii="Cambria" w:hAnsi="Cambria"/>
          <w:sz w:val="22"/>
          <w:szCs w:val="22"/>
        </w:rPr>
        <w:t>A</w:t>
      </w:r>
      <w:r w:rsidR="00F01C63">
        <w:rPr>
          <w:rFonts w:ascii="Cambria" w:hAnsi="Cambria"/>
          <w:sz w:val="22"/>
          <w:szCs w:val="22"/>
        </w:rPr>
        <w:t>t the beginning of the project</w:t>
      </w:r>
      <w:r>
        <w:rPr>
          <w:rFonts w:ascii="Cambria" w:hAnsi="Cambria"/>
          <w:sz w:val="22"/>
          <w:szCs w:val="22"/>
        </w:rPr>
        <w:t xml:space="preserve"> </w:t>
      </w:r>
      <w:r w:rsidR="00F01C63">
        <w:rPr>
          <w:rFonts w:ascii="Cambria" w:hAnsi="Cambria"/>
          <w:sz w:val="22"/>
          <w:szCs w:val="22"/>
        </w:rPr>
        <w:t>there was</w:t>
      </w:r>
      <w:r>
        <w:rPr>
          <w:rFonts w:ascii="Cambria" w:hAnsi="Cambria"/>
          <w:sz w:val="22"/>
          <w:szCs w:val="22"/>
        </w:rPr>
        <w:t xml:space="preserve"> no catalogue which </w:t>
      </w:r>
      <w:r w:rsidR="00F14F91">
        <w:rPr>
          <w:rFonts w:ascii="Cambria" w:hAnsi="Cambria"/>
          <w:sz w:val="22"/>
          <w:szCs w:val="22"/>
        </w:rPr>
        <w:t xml:space="preserve">would </w:t>
      </w:r>
      <w:r>
        <w:rPr>
          <w:rFonts w:ascii="Cambria" w:hAnsi="Cambria"/>
          <w:sz w:val="22"/>
          <w:szCs w:val="22"/>
        </w:rPr>
        <w:t>contain EO data with metadata information about c</w:t>
      </w:r>
      <w:r w:rsidR="00271DFA">
        <w:rPr>
          <w:rFonts w:ascii="Cambria" w:hAnsi="Cambria"/>
          <w:sz w:val="22"/>
          <w:szCs w:val="22"/>
        </w:rPr>
        <w:t>loud cover distribution that could</w:t>
      </w:r>
      <w:r>
        <w:rPr>
          <w:rFonts w:ascii="Cambria" w:hAnsi="Cambria"/>
          <w:sz w:val="22"/>
          <w:szCs w:val="22"/>
        </w:rPr>
        <w:t xml:space="preserve"> </w:t>
      </w:r>
      <w:r w:rsidR="00271DFA">
        <w:rPr>
          <w:rFonts w:ascii="Cambria" w:hAnsi="Cambria"/>
          <w:sz w:val="22"/>
          <w:szCs w:val="22"/>
        </w:rPr>
        <w:t xml:space="preserve">have been </w:t>
      </w:r>
      <w:r>
        <w:rPr>
          <w:rFonts w:ascii="Cambria" w:hAnsi="Cambria"/>
          <w:sz w:val="22"/>
          <w:szCs w:val="22"/>
        </w:rPr>
        <w:t xml:space="preserve">used by SUCE engine directly. Therefore a SUCE CSW </w:t>
      </w:r>
      <w:r w:rsidR="00524E66">
        <w:rPr>
          <w:rFonts w:ascii="Cambria" w:hAnsi="Cambria"/>
          <w:sz w:val="22"/>
          <w:szCs w:val="22"/>
        </w:rPr>
        <w:t>catalogue</w:t>
      </w:r>
      <w:r>
        <w:rPr>
          <w:rFonts w:ascii="Cambria" w:hAnsi="Cambria"/>
          <w:sz w:val="22"/>
          <w:szCs w:val="22"/>
        </w:rPr>
        <w:t xml:space="preserve"> has been developed containing all necessary metadata for SUCE system</w:t>
      </w:r>
      <w:r w:rsidR="00F01C63">
        <w:rPr>
          <w:rFonts w:ascii="Cambria" w:hAnsi="Cambria"/>
          <w:sz w:val="22"/>
          <w:szCs w:val="22"/>
        </w:rPr>
        <w:t xml:space="preserve">, which </w:t>
      </w:r>
      <w:r>
        <w:rPr>
          <w:rFonts w:ascii="Cambria" w:hAnsi="Cambria"/>
          <w:sz w:val="22"/>
          <w:szCs w:val="22"/>
        </w:rPr>
        <w:t>allow</w:t>
      </w:r>
      <w:r w:rsidR="00F01C63">
        <w:rPr>
          <w:rFonts w:ascii="Cambria" w:hAnsi="Cambria"/>
          <w:sz w:val="22"/>
          <w:szCs w:val="22"/>
        </w:rPr>
        <w:t>ed</w:t>
      </w:r>
      <w:r>
        <w:rPr>
          <w:rFonts w:ascii="Cambria" w:hAnsi="Cambria"/>
          <w:sz w:val="22"/>
          <w:szCs w:val="22"/>
        </w:rPr>
        <w:t xml:space="preserve"> </w:t>
      </w:r>
      <w:r w:rsidR="00F01C63">
        <w:rPr>
          <w:rFonts w:ascii="Cambria" w:hAnsi="Cambria"/>
          <w:sz w:val="22"/>
          <w:szCs w:val="22"/>
        </w:rPr>
        <w:t>for</w:t>
      </w:r>
      <w:r>
        <w:rPr>
          <w:rFonts w:ascii="Cambria" w:hAnsi="Cambria"/>
          <w:sz w:val="22"/>
          <w:szCs w:val="22"/>
        </w:rPr>
        <w:t xml:space="preserve"> full SUCE functionality</w:t>
      </w:r>
      <w:r w:rsidR="00F01C63">
        <w:rPr>
          <w:rFonts w:ascii="Cambria" w:hAnsi="Cambria"/>
          <w:sz w:val="22"/>
          <w:szCs w:val="22"/>
        </w:rPr>
        <w:t xml:space="preserve"> demonstration</w:t>
      </w:r>
      <w:r>
        <w:rPr>
          <w:rFonts w:ascii="Cambria" w:hAnsi="Cambria"/>
          <w:sz w:val="22"/>
          <w:szCs w:val="22"/>
        </w:rPr>
        <w:t xml:space="preserve">. </w:t>
      </w:r>
      <w:r w:rsidR="00F14F91">
        <w:rPr>
          <w:rFonts w:ascii="Cambria" w:hAnsi="Cambria"/>
          <w:sz w:val="22"/>
          <w:szCs w:val="22"/>
        </w:rPr>
        <w:t>Nevertheless d</w:t>
      </w:r>
      <w:r w:rsidR="00F01C63">
        <w:rPr>
          <w:rFonts w:ascii="Cambria" w:hAnsi="Cambria"/>
          <w:sz w:val="22"/>
          <w:szCs w:val="22"/>
        </w:rPr>
        <w:t xml:space="preserve">uring the </w:t>
      </w:r>
      <w:r w:rsidR="00F14F91">
        <w:rPr>
          <w:rFonts w:ascii="Cambria" w:hAnsi="Cambria"/>
          <w:sz w:val="22"/>
          <w:szCs w:val="22"/>
        </w:rPr>
        <w:t xml:space="preserve">late stages of the project successful tests </w:t>
      </w:r>
      <w:r w:rsidR="00524E66">
        <w:rPr>
          <w:rFonts w:ascii="Cambria" w:hAnsi="Cambria"/>
          <w:sz w:val="22"/>
          <w:szCs w:val="22"/>
        </w:rPr>
        <w:t>proving live connection to operational SciHub Catalogue have been performed in order to show wide possibilities to evolve SUCE idea towards operational usage.</w:t>
      </w:r>
      <w:r w:rsidR="002A233D">
        <w:rPr>
          <w:rFonts w:ascii="Cambria" w:hAnsi="Cambria"/>
          <w:sz w:val="22"/>
          <w:szCs w:val="22"/>
        </w:rPr>
        <w:t xml:space="preserve"> More detailed description of SUCE design is given in </w:t>
      </w:r>
      <w:r w:rsidR="002A233D" w:rsidRPr="00345264">
        <w:rPr>
          <w:rFonts w:ascii="Cambria" w:hAnsi="Cambria"/>
          <w:sz w:val="22"/>
          <w:szCs w:val="22"/>
        </w:rPr>
        <w:t>the Software Design Document</w:t>
      </w:r>
      <w:r w:rsidR="00345264">
        <w:rPr>
          <w:rFonts w:ascii="Cambria" w:hAnsi="Cambria"/>
          <w:sz w:val="22"/>
          <w:szCs w:val="22"/>
        </w:rPr>
        <w:t xml:space="preserve"> [AD03].</w:t>
      </w:r>
    </w:p>
    <w:p w:rsidR="00271DFA" w:rsidRDefault="00435C62" w:rsidP="00271DFA">
      <w:pPr>
        <w:pStyle w:val="Nadpis2"/>
        <w:rPr>
          <w:sz w:val="22"/>
          <w:szCs w:val="22"/>
        </w:rPr>
      </w:pPr>
      <w:bookmarkStart w:id="22" w:name="_Toc480357352"/>
      <w:r>
        <w:lastRenderedPageBreak/>
        <w:t>2.3</w:t>
      </w:r>
      <w:r>
        <w:tab/>
      </w:r>
      <w:r w:rsidR="00271DFA" w:rsidRPr="00271DFA">
        <w:t>Results evaluation</w:t>
      </w:r>
      <w:bookmarkEnd w:id="22"/>
    </w:p>
    <w:p w:rsidR="001422FD" w:rsidRDefault="009B2C84" w:rsidP="009B2C84">
      <w:pPr>
        <w:rPr>
          <w:rFonts w:ascii="Cambria" w:hAnsi="Cambria"/>
          <w:sz w:val="22"/>
        </w:rPr>
      </w:pPr>
      <w:r w:rsidRPr="00A54C00">
        <w:rPr>
          <w:rFonts w:ascii="Cambria" w:hAnsi="Cambria"/>
          <w:sz w:val="22"/>
        </w:rPr>
        <w:t>R</w:t>
      </w:r>
      <w:r w:rsidR="00435C62" w:rsidRPr="00A54C00">
        <w:rPr>
          <w:rFonts w:ascii="Cambria" w:hAnsi="Cambria"/>
          <w:sz w:val="22"/>
        </w:rPr>
        <w:t xml:space="preserve">esults evaluation </w:t>
      </w:r>
      <w:r w:rsidRPr="00A54C00">
        <w:rPr>
          <w:rFonts w:ascii="Cambria" w:hAnsi="Cambria"/>
          <w:sz w:val="22"/>
        </w:rPr>
        <w:t xml:space="preserve">was </w:t>
      </w:r>
      <w:r w:rsidR="00435C62" w:rsidRPr="00A54C00">
        <w:rPr>
          <w:rFonts w:ascii="Cambria" w:hAnsi="Cambria"/>
          <w:sz w:val="22"/>
        </w:rPr>
        <w:t>focu</w:t>
      </w:r>
      <w:r w:rsidRPr="00A54C00">
        <w:rPr>
          <w:rFonts w:ascii="Cambria" w:hAnsi="Cambria"/>
          <w:sz w:val="22"/>
        </w:rPr>
        <w:t xml:space="preserve">sed </w:t>
      </w:r>
      <w:r w:rsidR="00435C62" w:rsidRPr="00A54C00">
        <w:rPr>
          <w:rFonts w:ascii="Cambria" w:hAnsi="Cambria"/>
          <w:sz w:val="22"/>
        </w:rPr>
        <w:t xml:space="preserve">on spatial coverage tool as the </w:t>
      </w:r>
      <w:r w:rsidRPr="00A54C00">
        <w:rPr>
          <w:rFonts w:ascii="Cambria" w:hAnsi="Cambria"/>
          <w:sz w:val="22"/>
        </w:rPr>
        <w:t>core of the SUCE prototype. It was p</w:t>
      </w:r>
      <w:r w:rsidR="00435C62" w:rsidRPr="00A54C00">
        <w:rPr>
          <w:rFonts w:ascii="Cambria" w:hAnsi="Cambria"/>
          <w:sz w:val="22"/>
        </w:rPr>
        <w:t>erformed</w:t>
      </w:r>
      <w:r w:rsidRPr="00A54C00">
        <w:rPr>
          <w:rFonts w:ascii="Cambria" w:hAnsi="Cambria"/>
          <w:sz w:val="22"/>
        </w:rPr>
        <w:t xml:space="preserve"> as comparison of </w:t>
      </w:r>
      <w:r w:rsidR="00435C62" w:rsidRPr="00A54C00">
        <w:rPr>
          <w:rFonts w:ascii="Cambria" w:hAnsi="Cambria"/>
          <w:sz w:val="22"/>
        </w:rPr>
        <w:t>output of SUCE spatial algorithm and same procedure</w:t>
      </w:r>
      <w:r w:rsidRPr="00A54C00">
        <w:rPr>
          <w:rFonts w:ascii="Cambria" w:hAnsi="Cambria"/>
          <w:sz w:val="22"/>
        </w:rPr>
        <w:t xml:space="preserve"> done manually or semi-manually. </w:t>
      </w:r>
    </w:p>
    <w:p w:rsidR="00A42D1F" w:rsidRDefault="00A42D1F" w:rsidP="00A42D1F">
      <w:pPr>
        <w:rPr>
          <w:rFonts w:ascii="Cambria" w:hAnsi="Cambria"/>
          <w:sz w:val="22"/>
        </w:rPr>
      </w:pPr>
    </w:p>
    <w:p w:rsidR="00A42D1F" w:rsidRDefault="00A42D1F" w:rsidP="00A42D1F">
      <w:pPr>
        <w:rPr>
          <w:rFonts w:ascii="Cambria" w:hAnsi="Cambria"/>
          <w:sz w:val="22"/>
        </w:rPr>
      </w:pPr>
      <w:r>
        <w:rPr>
          <w:rFonts w:ascii="Cambria" w:hAnsi="Cambria"/>
          <w:sz w:val="22"/>
        </w:rPr>
        <w:t xml:space="preserve">Comparison task was </w:t>
      </w:r>
      <w:r w:rsidRPr="00A42D1F">
        <w:rPr>
          <w:rFonts w:ascii="Cambria" w:hAnsi="Cambria"/>
          <w:sz w:val="22"/>
        </w:rPr>
        <w:t>designed as a manual preparation of images simulating mapping preparatory procedure from initial steps such as search images in available catalogue (EOLISA), their selection and composition in GIS until satisfactory image composition is achieved. Same task with same initial criteria was then performed in SUCE and results have been compared.</w:t>
      </w:r>
      <w:r>
        <w:rPr>
          <w:rFonts w:ascii="Cambria" w:hAnsi="Cambria"/>
          <w:sz w:val="22"/>
        </w:rPr>
        <w:t xml:space="preserve"> Steps performed are summarized in the </w:t>
      </w:r>
      <w:r w:rsidR="00F940D8">
        <w:rPr>
          <w:rFonts w:ascii="Cambria" w:hAnsi="Cambria"/>
          <w:sz w:val="22"/>
        </w:rPr>
        <w:t>T</w:t>
      </w:r>
      <w:r>
        <w:rPr>
          <w:rFonts w:ascii="Cambria" w:hAnsi="Cambria"/>
          <w:sz w:val="22"/>
        </w:rPr>
        <w:t xml:space="preserve">able </w:t>
      </w:r>
      <w:r w:rsidR="00F940D8">
        <w:rPr>
          <w:rFonts w:ascii="Cambria" w:hAnsi="Cambria"/>
          <w:sz w:val="22"/>
        </w:rPr>
        <w:t xml:space="preserve">3 </w:t>
      </w:r>
      <w:r>
        <w:rPr>
          <w:rFonts w:ascii="Cambria" w:hAnsi="Cambria"/>
          <w:sz w:val="22"/>
        </w:rPr>
        <w:t xml:space="preserve">below. </w:t>
      </w:r>
    </w:p>
    <w:p w:rsidR="00F940D8" w:rsidRDefault="00F940D8" w:rsidP="00A42D1F">
      <w:pPr>
        <w:rPr>
          <w:rFonts w:ascii="Cambria" w:hAnsi="Cambria"/>
          <w:sz w:val="22"/>
        </w:rPr>
      </w:pPr>
    </w:p>
    <w:p w:rsidR="00A42D1F" w:rsidRDefault="00F940D8" w:rsidP="00F940D8">
      <w:pPr>
        <w:pStyle w:val="Titulek"/>
        <w:rPr>
          <w:rFonts w:ascii="Cambria" w:hAnsi="Cambria"/>
          <w:sz w:val="22"/>
        </w:rPr>
      </w:pPr>
      <w:r>
        <w:t>Table 3: Overview of SUCE evaluation task steps.</w:t>
      </w:r>
    </w:p>
    <w:tbl>
      <w:tblPr>
        <w:tblW w:w="98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928"/>
        <w:gridCol w:w="4961"/>
      </w:tblGrid>
      <w:tr w:rsidR="00F940D8" w:rsidRPr="00F940D8" w:rsidTr="00F940D8">
        <w:trPr>
          <w:trHeight w:val="584"/>
        </w:trPr>
        <w:tc>
          <w:tcPr>
            <w:tcW w:w="4928" w:type="dxa"/>
            <w:shd w:val="clear" w:color="auto" w:fill="auto"/>
            <w:vAlign w:val="center"/>
            <w:hideMark/>
          </w:tcPr>
          <w:p w:rsidR="00F940D8" w:rsidRPr="00F940D8" w:rsidRDefault="00F940D8" w:rsidP="00C0790D">
            <w:pPr>
              <w:jc w:val="center"/>
              <w:rPr>
                <w:rFonts w:ascii="Cambria" w:eastAsia="SimSun" w:hAnsi="Cambria"/>
                <w:szCs w:val="20"/>
              </w:rPr>
            </w:pPr>
            <w:r w:rsidRPr="00F940D8">
              <w:rPr>
                <w:rFonts w:ascii="Cambria" w:eastAsia="SimSun" w:hAnsi="Cambria"/>
                <w:b/>
                <w:bCs/>
                <w:szCs w:val="20"/>
              </w:rPr>
              <w:t>Steps performed manually</w:t>
            </w:r>
            <w:r>
              <w:rPr>
                <w:rFonts w:ascii="Cambria" w:eastAsia="SimSun" w:hAnsi="Cambria"/>
                <w:b/>
                <w:bCs/>
                <w:szCs w:val="20"/>
              </w:rPr>
              <w:t xml:space="preserve"> </w:t>
            </w:r>
            <w:r w:rsidRPr="00F940D8">
              <w:rPr>
                <w:rFonts w:ascii="Cambria" w:eastAsia="SimSun" w:hAnsi="Cambria"/>
                <w:b/>
                <w:bCs/>
                <w:szCs w:val="20"/>
              </w:rPr>
              <w:t>in GIS</w:t>
            </w:r>
          </w:p>
        </w:tc>
        <w:tc>
          <w:tcPr>
            <w:tcW w:w="4961" w:type="dxa"/>
            <w:shd w:val="clear" w:color="auto" w:fill="auto"/>
            <w:vAlign w:val="center"/>
            <w:hideMark/>
          </w:tcPr>
          <w:p w:rsidR="00F940D8" w:rsidRPr="00F940D8" w:rsidRDefault="00F940D8" w:rsidP="00F940D8">
            <w:pPr>
              <w:jc w:val="center"/>
              <w:rPr>
                <w:rFonts w:ascii="Cambria" w:eastAsia="SimSun" w:hAnsi="Cambria"/>
                <w:szCs w:val="20"/>
              </w:rPr>
            </w:pPr>
            <w:r w:rsidRPr="00F940D8">
              <w:rPr>
                <w:rFonts w:ascii="Cambria" w:eastAsia="SimSun" w:hAnsi="Cambria"/>
                <w:b/>
                <w:bCs/>
                <w:szCs w:val="20"/>
              </w:rPr>
              <w:t>Steps performed automatically</w:t>
            </w:r>
            <w:r>
              <w:rPr>
                <w:rFonts w:ascii="Cambria" w:eastAsia="SimSun" w:hAnsi="Cambria"/>
                <w:b/>
                <w:bCs/>
                <w:szCs w:val="20"/>
              </w:rPr>
              <w:t xml:space="preserve"> </w:t>
            </w:r>
            <w:r w:rsidRPr="00F940D8">
              <w:rPr>
                <w:rFonts w:ascii="Cambria" w:eastAsia="SimSun" w:hAnsi="Cambria"/>
                <w:b/>
                <w:bCs/>
                <w:szCs w:val="20"/>
              </w:rPr>
              <w:t>in SUCE</w:t>
            </w:r>
          </w:p>
        </w:tc>
      </w:tr>
      <w:tr w:rsidR="00F940D8" w:rsidRPr="00F940D8" w:rsidTr="00F940D8">
        <w:trPr>
          <w:trHeight w:val="584"/>
        </w:trPr>
        <w:tc>
          <w:tcPr>
            <w:tcW w:w="4928" w:type="dxa"/>
            <w:shd w:val="clear" w:color="auto" w:fill="auto"/>
            <w:vAlign w:val="center"/>
          </w:tcPr>
          <w:p w:rsidR="00F940D8" w:rsidRPr="00F940D8" w:rsidRDefault="00F940D8" w:rsidP="00F940D8">
            <w:pPr>
              <w:jc w:val="left"/>
              <w:rPr>
                <w:rFonts w:ascii="Cambria" w:eastAsia="SimSun" w:hAnsi="Cambria"/>
                <w:szCs w:val="20"/>
              </w:rPr>
            </w:pPr>
            <w:r w:rsidRPr="00F940D8">
              <w:rPr>
                <w:rFonts w:ascii="Cambria" w:hAnsi="Cambria"/>
                <w:szCs w:val="20"/>
                <w:lang w:val="en-US"/>
              </w:rPr>
              <w:t>Search EOLISA catalogue for available image products</w:t>
            </w:r>
          </w:p>
        </w:tc>
        <w:tc>
          <w:tcPr>
            <w:tcW w:w="4961" w:type="dxa"/>
            <w:shd w:val="clear" w:color="auto" w:fill="auto"/>
            <w:vAlign w:val="center"/>
          </w:tcPr>
          <w:p w:rsidR="00F940D8" w:rsidRPr="00F940D8" w:rsidRDefault="00F940D8" w:rsidP="00A65E0F">
            <w:pPr>
              <w:jc w:val="center"/>
              <w:rPr>
                <w:rFonts w:ascii="Cambria" w:eastAsia="SimSun" w:hAnsi="Cambria"/>
                <w:szCs w:val="20"/>
              </w:rPr>
            </w:pPr>
            <w:r>
              <w:rPr>
                <w:rFonts w:ascii="Cambria" w:eastAsia="SimSun" w:hAnsi="Cambria"/>
                <w:szCs w:val="20"/>
              </w:rPr>
              <w:t xml:space="preserve">Search SUCE catalogue </w:t>
            </w:r>
            <w:r w:rsidRPr="00F940D8">
              <w:rPr>
                <w:rFonts w:ascii="Cambria" w:hAnsi="Cambria"/>
                <w:szCs w:val="20"/>
                <w:lang w:val="en-US"/>
              </w:rPr>
              <w:t>for available image products</w:t>
            </w:r>
          </w:p>
        </w:tc>
      </w:tr>
      <w:tr w:rsidR="00DD76A4" w:rsidRPr="00F940D8" w:rsidTr="00A65E0F">
        <w:trPr>
          <w:trHeight w:val="584"/>
        </w:trPr>
        <w:tc>
          <w:tcPr>
            <w:tcW w:w="9889" w:type="dxa"/>
            <w:gridSpan w:val="2"/>
            <w:shd w:val="clear" w:color="auto" w:fill="auto"/>
            <w:vAlign w:val="center"/>
          </w:tcPr>
          <w:p w:rsidR="00DD76A4" w:rsidRPr="00DD76A4" w:rsidRDefault="00DD76A4" w:rsidP="00DD76A4">
            <w:pPr>
              <w:jc w:val="center"/>
              <w:rPr>
                <w:rFonts w:ascii="Cambria" w:hAnsi="Cambria"/>
                <w:szCs w:val="20"/>
                <w:lang w:val="en-US"/>
              </w:rPr>
            </w:pPr>
            <w:r>
              <w:rPr>
                <w:rFonts w:ascii="Cambria" w:hAnsi="Cambria"/>
                <w:szCs w:val="20"/>
                <w:lang w:val="en-US"/>
              </w:rPr>
              <w:t xml:space="preserve">AOI: Czech </w:t>
            </w:r>
            <w:r w:rsidRPr="00DD76A4">
              <w:rPr>
                <w:rFonts w:ascii="Cambria" w:hAnsi="Cambria"/>
                <w:szCs w:val="20"/>
                <w:lang w:val="cs-CZ"/>
              </w:rPr>
              <w:t>(78 800 km2)</w:t>
            </w:r>
            <w:r>
              <w:rPr>
                <w:rFonts w:ascii="Cambria" w:hAnsi="Cambria"/>
                <w:szCs w:val="20"/>
                <w:lang w:val="cs-CZ"/>
              </w:rPr>
              <w:t xml:space="preserve">, TOI: </w:t>
            </w:r>
            <w:r w:rsidRPr="00DD76A4">
              <w:rPr>
                <w:rFonts w:ascii="Cambria" w:hAnsi="Cambria"/>
                <w:szCs w:val="20"/>
                <w:lang w:val="cs-CZ"/>
              </w:rPr>
              <w:t xml:space="preserve">01/05/2001 – </w:t>
            </w:r>
            <w:r>
              <w:rPr>
                <w:rFonts w:ascii="Cambria" w:hAnsi="Cambria"/>
                <w:szCs w:val="20"/>
                <w:lang w:val="cs-CZ"/>
              </w:rPr>
              <w:t>1</w:t>
            </w:r>
            <w:r w:rsidRPr="00DD76A4">
              <w:rPr>
                <w:rFonts w:ascii="Cambria" w:hAnsi="Cambria"/>
                <w:szCs w:val="20"/>
                <w:lang w:val="cs-CZ"/>
              </w:rPr>
              <w:t>5/09/2001</w:t>
            </w:r>
            <w:r>
              <w:rPr>
                <w:rFonts w:ascii="Cambria" w:hAnsi="Cambria"/>
                <w:szCs w:val="20"/>
                <w:lang w:val="cs-CZ"/>
              </w:rPr>
              <w:t xml:space="preserve">, </w:t>
            </w:r>
            <w:proofErr w:type="spellStart"/>
            <w:r>
              <w:rPr>
                <w:rFonts w:ascii="Cambria" w:hAnsi="Cambria"/>
                <w:szCs w:val="20"/>
                <w:lang w:val="cs-CZ"/>
              </w:rPr>
              <w:t>Missions</w:t>
            </w:r>
            <w:proofErr w:type="spellEnd"/>
            <w:r>
              <w:rPr>
                <w:rFonts w:ascii="Cambria" w:hAnsi="Cambria"/>
                <w:szCs w:val="20"/>
                <w:lang w:val="cs-CZ"/>
              </w:rPr>
              <w:t xml:space="preserve">: </w:t>
            </w:r>
            <w:proofErr w:type="spellStart"/>
            <w:r w:rsidRPr="00DD76A4">
              <w:rPr>
                <w:rFonts w:ascii="Cambria" w:hAnsi="Cambria"/>
                <w:szCs w:val="20"/>
                <w:lang w:val="cs-CZ"/>
              </w:rPr>
              <w:t>Landsat</w:t>
            </w:r>
            <w:proofErr w:type="spellEnd"/>
            <w:r w:rsidRPr="00DD76A4">
              <w:rPr>
                <w:rFonts w:ascii="Cambria" w:hAnsi="Cambria"/>
                <w:szCs w:val="20"/>
                <w:lang w:val="cs-CZ"/>
              </w:rPr>
              <w:t xml:space="preserve"> 5 </w:t>
            </w:r>
            <w:r w:rsidRPr="00DD76A4">
              <w:rPr>
                <w:rFonts w:ascii="Cambria" w:hAnsi="Cambria"/>
                <w:szCs w:val="20"/>
              </w:rPr>
              <w:t>/</w:t>
            </w:r>
            <w:r w:rsidRPr="00DD76A4">
              <w:rPr>
                <w:rFonts w:ascii="Cambria" w:hAnsi="Cambria"/>
                <w:szCs w:val="20"/>
                <w:lang w:val="cs-CZ"/>
              </w:rPr>
              <w:t xml:space="preserve"> </w:t>
            </w:r>
            <w:proofErr w:type="spellStart"/>
            <w:r w:rsidRPr="00DD76A4">
              <w:rPr>
                <w:rFonts w:ascii="Cambria" w:hAnsi="Cambria"/>
                <w:szCs w:val="20"/>
                <w:lang w:val="cs-CZ"/>
              </w:rPr>
              <w:t>Landsat</w:t>
            </w:r>
            <w:proofErr w:type="spellEnd"/>
            <w:r w:rsidRPr="00DD76A4">
              <w:rPr>
                <w:rFonts w:ascii="Cambria" w:hAnsi="Cambria"/>
                <w:szCs w:val="20"/>
                <w:lang w:val="cs-CZ"/>
              </w:rPr>
              <w:t xml:space="preserve"> 7</w:t>
            </w:r>
          </w:p>
        </w:tc>
      </w:tr>
      <w:tr w:rsidR="00F940D8" w:rsidRPr="00F940D8" w:rsidTr="00F940D8">
        <w:trPr>
          <w:trHeight w:val="584"/>
        </w:trPr>
        <w:tc>
          <w:tcPr>
            <w:tcW w:w="4928" w:type="dxa"/>
            <w:shd w:val="clear" w:color="auto" w:fill="auto"/>
            <w:vAlign w:val="center"/>
          </w:tcPr>
          <w:p w:rsidR="00F940D8" w:rsidRPr="00F940D8" w:rsidRDefault="00F940D8" w:rsidP="00F940D8">
            <w:pPr>
              <w:jc w:val="left"/>
              <w:rPr>
                <w:rFonts w:ascii="Cambria" w:eastAsia="SimSun" w:hAnsi="Cambria"/>
                <w:szCs w:val="20"/>
              </w:rPr>
            </w:pPr>
            <w:r w:rsidRPr="00F940D8">
              <w:rPr>
                <w:rFonts w:ascii="Cambria" w:hAnsi="Cambria"/>
                <w:szCs w:val="20"/>
                <w:lang w:val="en-US"/>
              </w:rPr>
              <w:t>Download selected subset</w:t>
            </w:r>
            <w:r w:rsidRPr="00F940D8">
              <w:rPr>
                <w:rFonts w:ascii="Cambria" w:hAnsi="Cambria"/>
                <w:szCs w:val="20"/>
                <w:lang w:val="cs-CZ"/>
              </w:rPr>
              <w:t xml:space="preserve"> / </w:t>
            </w:r>
            <w:proofErr w:type="spellStart"/>
            <w:r w:rsidRPr="00F940D8">
              <w:rPr>
                <w:rFonts w:ascii="Cambria" w:hAnsi="Cambria"/>
                <w:szCs w:val="20"/>
                <w:lang w:val="cs-CZ"/>
              </w:rPr>
              <w:t>footprints</w:t>
            </w:r>
            <w:proofErr w:type="spellEnd"/>
          </w:p>
        </w:tc>
        <w:tc>
          <w:tcPr>
            <w:tcW w:w="4961" w:type="dxa"/>
            <w:vMerge w:val="restart"/>
            <w:shd w:val="clear" w:color="auto" w:fill="auto"/>
            <w:vAlign w:val="center"/>
          </w:tcPr>
          <w:p w:rsidR="00F940D8" w:rsidRPr="00F940D8" w:rsidRDefault="00F940D8" w:rsidP="00A65E0F">
            <w:pPr>
              <w:jc w:val="center"/>
              <w:rPr>
                <w:rFonts w:ascii="Cambria" w:eastAsia="SimSun" w:hAnsi="Cambria"/>
                <w:szCs w:val="20"/>
              </w:rPr>
            </w:pPr>
            <w:r>
              <w:rPr>
                <w:rFonts w:ascii="Cambria" w:eastAsia="SimSun" w:hAnsi="Cambria"/>
                <w:szCs w:val="20"/>
              </w:rPr>
              <w:t>SUCE automatic processing.</w:t>
            </w:r>
          </w:p>
        </w:tc>
      </w:tr>
      <w:tr w:rsidR="00F940D8" w:rsidRPr="00F940D8" w:rsidTr="00F940D8">
        <w:trPr>
          <w:trHeight w:val="584"/>
        </w:trPr>
        <w:tc>
          <w:tcPr>
            <w:tcW w:w="4928" w:type="dxa"/>
            <w:shd w:val="clear" w:color="auto" w:fill="auto"/>
            <w:vAlign w:val="center"/>
          </w:tcPr>
          <w:p w:rsidR="00F940D8" w:rsidRPr="00F940D8" w:rsidRDefault="00F940D8" w:rsidP="00F940D8">
            <w:pPr>
              <w:jc w:val="left"/>
              <w:rPr>
                <w:rFonts w:ascii="Cambria" w:hAnsi="Cambria"/>
                <w:szCs w:val="20"/>
                <w:lang w:val="en-US"/>
              </w:rPr>
            </w:pPr>
            <w:r w:rsidRPr="00F940D8">
              <w:rPr>
                <w:rFonts w:ascii="Cambria" w:hAnsi="Cambria"/>
                <w:szCs w:val="20"/>
                <w:lang w:val="en-US"/>
              </w:rPr>
              <w:t>Manually select the first suitable subset</w:t>
            </w:r>
          </w:p>
        </w:tc>
        <w:tc>
          <w:tcPr>
            <w:tcW w:w="4961" w:type="dxa"/>
            <w:vMerge/>
            <w:shd w:val="clear" w:color="auto" w:fill="auto"/>
            <w:vAlign w:val="center"/>
          </w:tcPr>
          <w:p w:rsidR="00F940D8" w:rsidRPr="00F940D8" w:rsidRDefault="00F940D8" w:rsidP="00A65E0F">
            <w:pPr>
              <w:jc w:val="center"/>
              <w:rPr>
                <w:rFonts w:ascii="Cambria" w:eastAsia="SimSun" w:hAnsi="Cambria"/>
                <w:szCs w:val="20"/>
              </w:rPr>
            </w:pPr>
          </w:p>
        </w:tc>
      </w:tr>
      <w:tr w:rsidR="00F940D8" w:rsidRPr="00F940D8" w:rsidTr="00F940D8">
        <w:trPr>
          <w:trHeight w:val="584"/>
        </w:trPr>
        <w:tc>
          <w:tcPr>
            <w:tcW w:w="4928" w:type="dxa"/>
            <w:shd w:val="clear" w:color="auto" w:fill="auto"/>
            <w:vAlign w:val="center"/>
          </w:tcPr>
          <w:p w:rsidR="00F940D8" w:rsidRPr="00F940D8" w:rsidRDefault="00F940D8" w:rsidP="00F940D8">
            <w:pPr>
              <w:jc w:val="left"/>
              <w:rPr>
                <w:rFonts w:ascii="Cambria" w:hAnsi="Cambria"/>
                <w:szCs w:val="20"/>
                <w:lang w:val="en-US"/>
              </w:rPr>
            </w:pPr>
            <w:r w:rsidRPr="00F940D8">
              <w:rPr>
                <w:rFonts w:ascii="Cambria" w:hAnsi="Cambria"/>
                <w:szCs w:val="20"/>
                <w:lang w:val="en-US"/>
              </w:rPr>
              <w:t>Delete not suitable images</w:t>
            </w:r>
          </w:p>
        </w:tc>
        <w:tc>
          <w:tcPr>
            <w:tcW w:w="4961" w:type="dxa"/>
            <w:vMerge/>
            <w:shd w:val="clear" w:color="auto" w:fill="auto"/>
            <w:vAlign w:val="center"/>
          </w:tcPr>
          <w:p w:rsidR="00F940D8" w:rsidRPr="00F940D8" w:rsidRDefault="00F940D8" w:rsidP="00A65E0F">
            <w:pPr>
              <w:jc w:val="center"/>
              <w:rPr>
                <w:rFonts w:ascii="Cambria" w:eastAsia="SimSun" w:hAnsi="Cambria"/>
                <w:szCs w:val="20"/>
              </w:rPr>
            </w:pPr>
          </w:p>
        </w:tc>
      </w:tr>
      <w:tr w:rsidR="00F940D8" w:rsidRPr="00F940D8" w:rsidTr="00F940D8">
        <w:trPr>
          <w:trHeight w:val="584"/>
        </w:trPr>
        <w:tc>
          <w:tcPr>
            <w:tcW w:w="4928" w:type="dxa"/>
            <w:shd w:val="clear" w:color="auto" w:fill="auto"/>
            <w:vAlign w:val="center"/>
          </w:tcPr>
          <w:p w:rsidR="00F940D8" w:rsidRPr="00F940D8" w:rsidRDefault="00F940D8" w:rsidP="00F940D8">
            <w:pPr>
              <w:jc w:val="left"/>
              <w:rPr>
                <w:rFonts w:ascii="Cambria" w:hAnsi="Cambria"/>
                <w:szCs w:val="20"/>
                <w:lang w:val="en-US"/>
              </w:rPr>
            </w:pPr>
            <w:r w:rsidRPr="00F940D8">
              <w:rPr>
                <w:rFonts w:ascii="Cambria" w:hAnsi="Cambria"/>
                <w:szCs w:val="20"/>
                <w:lang w:val="en-US"/>
              </w:rPr>
              <w:t>Search additional images to fill the gaps</w:t>
            </w:r>
          </w:p>
        </w:tc>
        <w:tc>
          <w:tcPr>
            <w:tcW w:w="4961" w:type="dxa"/>
            <w:vMerge/>
            <w:shd w:val="clear" w:color="auto" w:fill="auto"/>
            <w:vAlign w:val="center"/>
          </w:tcPr>
          <w:p w:rsidR="00F940D8" w:rsidRPr="00F940D8" w:rsidRDefault="00F940D8" w:rsidP="00A65E0F">
            <w:pPr>
              <w:jc w:val="center"/>
              <w:rPr>
                <w:rFonts w:ascii="Cambria" w:eastAsia="SimSun" w:hAnsi="Cambria"/>
                <w:szCs w:val="20"/>
              </w:rPr>
            </w:pPr>
          </w:p>
        </w:tc>
      </w:tr>
      <w:tr w:rsidR="00F940D8" w:rsidRPr="00F940D8" w:rsidTr="00F940D8">
        <w:trPr>
          <w:trHeight w:val="584"/>
        </w:trPr>
        <w:tc>
          <w:tcPr>
            <w:tcW w:w="4928" w:type="dxa"/>
            <w:shd w:val="clear" w:color="auto" w:fill="auto"/>
            <w:vAlign w:val="center"/>
          </w:tcPr>
          <w:p w:rsidR="00F940D8" w:rsidRPr="00F940D8" w:rsidRDefault="00F940D8" w:rsidP="00F940D8">
            <w:pPr>
              <w:jc w:val="left"/>
              <w:rPr>
                <w:rFonts w:ascii="Cambria" w:hAnsi="Cambria"/>
                <w:szCs w:val="20"/>
                <w:lang w:val="en-US"/>
              </w:rPr>
            </w:pPr>
            <w:r w:rsidRPr="00F940D8">
              <w:rPr>
                <w:rFonts w:ascii="Cambria" w:hAnsi="Cambria"/>
                <w:szCs w:val="20"/>
                <w:lang w:val="en-US"/>
              </w:rPr>
              <w:t xml:space="preserve">Repeat </w:t>
            </w:r>
            <w:proofErr w:type="spellStart"/>
            <w:r>
              <w:rPr>
                <w:rFonts w:ascii="Cambria" w:hAnsi="Cambria"/>
                <w:szCs w:val="20"/>
                <w:lang w:val="cs-CZ"/>
              </w:rPr>
              <w:t>previous</w:t>
            </w:r>
            <w:proofErr w:type="spellEnd"/>
            <w:r>
              <w:rPr>
                <w:rFonts w:ascii="Cambria" w:hAnsi="Cambria"/>
                <w:szCs w:val="20"/>
                <w:lang w:val="cs-CZ"/>
              </w:rPr>
              <w:t xml:space="preserve"> </w:t>
            </w:r>
            <w:proofErr w:type="spellStart"/>
            <w:r>
              <w:rPr>
                <w:rFonts w:ascii="Cambria" w:hAnsi="Cambria"/>
                <w:szCs w:val="20"/>
                <w:lang w:val="cs-CZ"/>
              </w:rPr>
              <w:t>steps</w:t>
            </w:r>
            <w:proofErr w:type="spellEnd"/>
            <w:r>
              <w:rPr>
                <w:rFonts w:ascii="Cambria" w:hAnsi="Cambria"/>
                <w:szCs w:val="20"/>
                <w:lang w:val="cs-CZ"/>
              </w:rPr>
              <w:t xml:space="preserve"> </w:t>
            </w:r>
            <w:r w:rsidRPr="00F940D8">
              <w:rPr>
                <w:rFonts w:ascii="Cambria" w:hAnsi="Cambria"/>
                <w:szCs w:val="20"/>
                <w:lang w:val="en-US"/>
              </w:rPr>
              <w:t>until satisfactory image coverage is achieved or all possibilities tested</w:t>
            </w:r>
          </w:p>
        </w:tc>
        <w:tc>
          <w:tcPr>
            <w:tcW w:w="4961" w:type="dxa"/>
            <w:vMerge/>
            <w:shd w:val="clear" w:color="auto" w:fill="auto"/>
            <w:vAlign w:val="center"/>
          </w:tcPr>
          <w:p w:rsidR="00F940D8" w:rsidRPr="00F940D8" w:rsidRDefault="00F940D8" w:rsidP="00A65E0F">
            <w:pPr>
              <w:jc w:val="center"/>
              <w:rPr>
                <w:rFonts w:ascii="Cambria" w:eastAsia="SimSun" w:hAnsi="Cambria"/>
                <w:szCs w:val="20"/>
              </w:rPr>
            </w:pPr>
          </w:p>
        </w:tc>
      </w:tr>
    </w:tbl>
    <w:p w:rsidR="00F940D8" w:rsidRDefault="00F940D8" w:rsidP="00A42D1F">
      <w:pPr>
        <w:rPr>
          <w:rFonts w:ascii="Cambria" w:hAnsi="Cambria"/>
          <w:sz w:val="22"/>
        </w:rPr>
      </w:pPr>
    </w:p>
    <w:p w:rsidR="006C01E4" w:rsidRPr="00A54C00" w:rsidRDefault="006C01E4" w:rsidP="001422FD">
      <w:pPr>
        <w:jc w:val="left"/>
        <w:rPr>
          <w:rFonts w:ascii="Cambria" w:hAnsi="Cambria"/>
          <w:sz w:val="22"/>
        </w:rPr>
      </w:pPr>
    </w:p>
    <w:p w:rsidR="003E2222" w:rsidRPr="00A54C00" w:rsidRDefault="001422FD" w:rsidP="001422FD">
      <w:pPr>
        <w:jc w:val="left"/>
        <w:rPr>
          <w:rFonts w:ascii="Cambria" w:hAnsi="Cambria"/>
          <w:sz w:val="22"/>
        </w:rPr>
      </w:pPr>
      <w:r w:rsidRPr="00A54C00">
        <w:rPr>
          <w:rFonts w:ascii="Cambria" w:hAnsi="Cambria"/>
          <w:sz w:val="22"/>
        </w:rPr>
        <w:t xml:space="preserve">Evaluation proved that results calculated by SUCE </w:t>
      </w:r>
      <w:r w:rsidR="00816A0A" w:rsidRPr="00A54C00">
        <w:rPr>
          <w:rFonts w:ascii="Cambria" w:hAnsi="Cambria"/>
          <w:sz w:val="22"/>
        </w:rPr>
        <w:t xml:space="preserve">are </w:t>
      </w:r>
      <w:r w:rsidR="003E2222" w:rsidRPr="00A54C00">
        <w:rPr>
          <w:rFonts w:ascii="Cambria" w:hAnsi="Cambria"/>
          <w:sz w:val="22"/>
        </w:rPr>
        <w:t>of comparable quality but calculated in several seconds while manual task took several hours, metadata volume needed by SUCE were dramatically lower than for manual task. Results are s</w:t>
      </w:r>
      <w:r w:rsidR="00F940D8">
        <w:rPr>
          <w:rFonts w:ascii="Cambria" w:hAnsi="Cambria"/>
          <w:sz w:val="22"/>
        </w:rPr>
        <w:t xml:space="preserve">ummarized in the Table 4 below and output examples provided </w:t>
      </w:r>
      <w:r w:rsidR="00DD76A4">
        <w:rPr>
          <w:rFonts w:ascii="Cambria" w:hAnsi="Cambria"/>
          <w:sz w:val="22"/>
        </w:rPr>
        <w:t xml:space="preserve">in the Figure 4. </w:t>
      </w:r>
      <w:r w:rsidR="002A233D">
        <w:rPr>
          <w:rFonts w:ascii="Cambria" w:hAnsi="Cambria"/>
          <w:sz w:val="22"/>
        </w:rPr>
        <w:t xml:space="preserve">Detailed evaluation description can be found in </w:t>
      </w:r>
      <w:r w:rsidR="002A233D" w:rsidRPr="00345264">
        <w:rPr>
          <w:rFonts w:ascii="Cambria" w:hAnsi="Cambria"/>
          <w:sz w:val="22"/>
        </w:rPr>
        <w:t>Evaluation Report document</w:t>
      </w:r>
      <w:r w:rsidR="00345264" w:rsidRPr="00345264">
        <w:rPr>
          <w:rFonts w:ascii="Cambria" w:hAnsi="Cambria"/>
          <w:sz w:val="22"/>
        </w:rPr>
        <w:t xml:space="preserve"> [AD05]</w:t>
      </w:r>
      <w:r w:rsidR="002A233D" w:rsidRPr="00345264">
        <w:rPr>
          <w:rFonts w:ascii="Cambria" w:hAnsi="Cambria"/>
          <w:sz w:val="22"/>
        </w:rPr>
        <w:t>.</w:t>
      </w:r>
    </w:p>
    <w:p w:rsidR="003E2222" w:rsidRPr="00A54C00" w:rsidRDefault="003E2222" w:rsidP="001422FD">
      <w:pPr>
        <w:jc w:val="left"/>
        <w:rPr>
          <w:rFonts w:ascii="Cambria" w:hAnsi="Cambria"/>
          <w:sz w:val="22"/>
        </w:rPr>
      </w:pPr>
    </w:p>
    <w:p w:rsidR="003E2222" w:rsidRPr="00A54C00" w:rsidRDefault="003E2222" w:rsidP="003E2222">
      <w:pPr>
        <w:pStyle w:val="Titulek"/>
        <w:rPr>
          <w:rFonts w:ascii="Cambria" w:hAnsi="Cambria"/>
          <w:sz w:val="22"/>
        </w:rPr>
      </w:pPr>
      <w:r>
        <w:t xml:space="preserve">Table </w:t>
      </w:r>
      <w:r w:rsidR="00F940D8">
        <w:t>4</w:t>
      </w:r>
      <w:r>
        <w:t>: Overview of SUCE evaluation results.</w:t>
      </w:r>
    </w:p>
    <w:tbl>
      <w:tblPr>
        <w:tblW w:w="82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2410"/>
        <w:gridCol w:w="2835"/>
        <w:gridCol w:w="2977"/>
      </w:tblGrid>
      <w:tr w:rsidR="00A54C00" w:rsidRPr="00A25316" w:rsidTr="00A54C00">
        <w:trPr>
          <w:trHeight w:val="584"/>
        </w:trPr>
        <w:tc>
          <w:tcPr>
            <w:tcW w:w="2410" w:type="dxa"/>
            <w:shd w:val="clear" w:color="auto" w:fill="auto"/>
            <w:hideMark/>
          </w:tcPr>
          <w:p w:rsidR="003E2222" w:rsidRPr="00A54C00" w:rsidRDefault="003E2222" w:rsidP="00A54C00">
            <w:pPr>
              <w:jc w:val="center"/>
              <w:rPr>
                <w:rFonts w:ascii="Cambria" w:eastAsia="SimSun" w:hAnsi="Cambria"/>
                <w:szCs w:val="20"/>
              </w:rPr>
            </w:pPr>
          </w:p>
        </w:tc>
        <w:tc>
          <w:tcPr>
            <w:tcW w:w="2835" w:type="dxa"/>
            <w:shd w:val="clear" w:color="auto" w:fill="auto"/>
            <w:hideMark/>
          </w:tcPr>
          <w:p w:rsidR="003E2222" w:rsidRPr="00A54C00" w:rsidRDefault="003E2222" w:rsidP="00A54C00">
            <w:pPr>
              <w:jc w:val="center"/>
              <w:rPr>
                <w:rFonts w:ascii="Cambria" w:eastAsia="SimSun" w:hAnsi="Cambria"/>
                <w:szCs w:val="20"/>
              </w:rPr>
            </w:pPr>
            <w:r w:rsidRPr="00A54C00">
              <w:rPr>
                <w:rFonts w:ascii="Cambria" w:eastAsia="SimSun" w:hAnsi="Cambria"/>
                <w:b/>
                <w:bCs/>
                <w:szCs w:val="20"/>
              </w:rPr>
              <w:t>Task performed manually</w:t>
            </w:r>
          </w:p>
          <w:p w:rsidR="003E2222" w:rsidRPr="00A54C00" w:rsidRDefault="003E2222" w:rsidP="00A54C00">
            <w:pPr>
              <w:jc w:val="center"/>
              <w:rPr>
                <w:rFonts w:ascii="Cambria" w:eastAsia="SimSun" w:hAnsi="Cambria"/>
                <w:szCs w:val="20"/>
              </w:rPr>
            </w:pPr>
            <w:r w:rsidRPr="00A54C00">
              <w:rPr>
                <w:rFonts w:ascii="Cambria" w:eastAsia="SimSun" w:hAnsi="Cambria"/>
                <w:b/>
                <w:bCs/>
                <w:szCs w:val="20"/>
              </w:rPr>
              <w:t>in GIS</w:t>
            </w:r>
          </w:p>
        </w:tc>
        <w:tc>
          <w:tcPr>
            <w:tcW w:w="2977" w:type="dxa"/>
            <w:shd w:val="clear" w:color="auto" w:fill="auto"/>
            <w:hideMark/>
          </w:tcPr>
          <w:p w:rsidR="003E2222" w:rsidRPr="00A54C00" w:rsidRDefault="003E2222" w:rsidP="00A54C00">
            <w:pPr>
              <w:jc w:val="center"/>
              <w:rPr>
                <w:rFonts w:ascii="Cambria" w:eastAsia="SimSun" w:hAnsi="Cambria"/>
                <w:szCs w:val="20"/>
              </w:rPr>
            </w:pPr>
            <w:r w:rsidRPr="00A54C00">
              <w:rPr>
                <w:rFonts w:ascii="Cambria" w:eastAsia="SimSun" w:hAnsi="Cambria"/>
                <w:b/>
                <w:bCs/>
                <w:szCs w:val="20"/>
              </w:rPr>
              <w:t>Task performed automatically</w:t>
            </w:r>
          </w:p>
          <w:p w:rsidR="003E2222" w:rsidRPr="00A54C00" w:rsidRDefault="003E2222" w:rsidP="00A54C00">
            <w:pPr>
              <w:jc w:val="center"/>
              <w:rPr>
                <w:rFonts w:ascii="Cambria" w:eastAsia="SimSun" w:hAnsi="Cambria"/>
                <w:szCs w:val="20"/>
              </w:rPr>
            </w:pPr>
            <w:r w:rsidRPr="00A54C00">
              <w:rPr>
                <w:rFonts w:ascii="Cambria" w:eastAsia="SimSun" w:hAnsi="Cambria"/>
                <w:b/>
                <w:bCs/>
                <w:szCs w:val="20"/>
              </w:rPr>
              <w:t>in SUCE</w:t>
            </w:r>
          </w:p>
        </w:tc>
      </w:tr>
      <w:tr w:rsidR="00A54C00" w:rsidRPr="00A25316" w:rsidTr="00A54C00">
        <w:trPr>
          <w:trHeight w:val="584"/>
        </w:trPr>
        <w:tc>
          <w:tcPr>
            <w:tcW w:w="2410" w:type="dxa"/>
            <w:shd w:val="clear" w:color="auto" w:fill="auto"/>
            <w:hideMark/>
          </w:tcPr>
          <w:p w:rsidR="003E2222" w:rsidRPr="00A54C00" w:rsidRDefault="003E2222" w:rsidP="00A42D1F">
            <w:pPr>
              <w:rPr>
                <w:rFonts w:ascii="Cambria" w:eastAsia="SimSun" w:hAnsi="Cambria"/>
                <w:szCs w:val="20"/>
              </w:rPr>
            </w:pPr>
            <w:r w:rsidRPr="00A54C00">
              <w:rPr>
                <w:rFonts w:ascii="Cambria" w:eastAsia="SimSun" w:hAnsi="Cambria"/>
                <w:szCs w:val="20"/>
              </w:rPr>
              <w:t xml:space="preserve">Scenes found </w:t>
            </w:r>
          </w:p>
        </w:tc>
        <w:tc>
          <w:tcPr>
            <w:tcW w:w="2835" w:type="dxa"/>
            <w:shd w:val="clear" w:color="auto" w:fill="auto"/>
            <w:hideMark/>
          </w:tcPr>
          <w:p w:rsidR="003E2222" w:rsidRPr="00A54C00" w:rsidRDefault="003E2222" w:rsidP="00A54C00">
            <w:pPr>
              <w:jc w:val="center"/>
              <w:rPr>
                <w:rFonts w:ascii="Cambria" w:eastAsia="SimSun" w:hAnsi="Cambria"/>
                <w:szCs w:val="20"/>
              </w:rPr>
            </w:pPr>
            <w:r w:rsidRPr="00A54C00">
              <w:rPr>
                <w:rFonts w:ascii="Cambria" w:eastAsia="SimSun" w:hAnsi="Cambria"/>
                <w:szCs w:val="20"/>
              </w:rPr>
              <w:t>110</w:t>
            </w:r>
          </w:p>
        </w:tc>
        <w:tc>
          <w:tcPr>
            <w:tcW w:w="2977" w:type="dxa"/>
            <w:shd w:val="clear" w:color="auto" w:fill="auto"/>
            <w:hideMark/>
          </w:tcPr>
          <w:p w:rsidR="003E2222" w:rsidRPr="00A54C00" w:rsidRDefault="003E2222" w:rsidP="00A54C00">
            <w:pPr>
              <w:jc w:val="center"/>
              <w:rPr>
                <w:rFonts w:ascii="Cambria" w:eastAsia="SimSun" w:hAnsi="Cambria"/>
                <w:szCs w:val="20"/>
              </w:rPr>
            </w:pPr>
            <w:r w:rsidRPr="00A54C00">
              <w:rPr>
                <w:rFonts w:ascii="Cambria" w:eastAsia="SimSun" w:hAnsi="Cambria"/>
                <w:szCs w:val="20"/>
              </w:rPr>
              <w:t>110</w:t>
            </w:r>
          </w:p>
        </w:tc>
      </w:tr>
      <w:tr w:rsidR="00A54C00" w:rsidRPr="00A25316" w:rsidTr="00A54C00">
        <w:trPr>
          <w:trHeight w:val="584"/>
        </w:trPr>
        <w:tc>
          <w:tcPr>
            <w:tcW w:w="2410" w:type="dxa"/>
            <w:shd w:val="clear" w:color="auto" w:fill="auto"/>
            <w:hideMark/>
          </w:tcPr>
          <w:p w:rsidR="003E2222" w:rsidRPr="00A54C00" w:rsidRDefault="003E2222" w:rsidP="00A42D1F">
            <w:pPr>
              <w:rPr>
                <w:rFonts w:ascii="Cambria" w:eastAsia="SimSun" w:hAnsi="Cambria"/>
                <w:szCs w:val="20"/>
              </w:rPr>
            </w:pPr>
            <w:r w:rsidRPr="00A54C00">
              <w:rPr>
                <w:rFonts w:ascii="Cambria" w:eastAsia="SimSun" w:hAnsi="Cambria"/>
                <w:szCs w:val="20"/>
              </w:rPr>
              <w:t>Scenes used</w:t>
            </w:r>
          </w:p>
        </w:tc>
        <w:tc>
          <w:tcPr>
            <w:tcW w:w="2835" w:type="dxa"/>
            <w:shd w:val="clear" w:color="auto" w:fill="auto"/>
            <w:hideMark/>
          </w:tcPr>
          <w:p w:rsidR="003E2222" w:rsidRPr="00A54C00" w:rsidRDefault="003E2222" w:rsidP="00A54C00">
            <w:pPr>
              <w:jc w:val="center"/>
              <w:rPr>
                <w:rFonts w:ascii="Cambria" w:eastAsia="SimSun" w:hAnsi="Cambria"/>
                <w:szCs w:val="20"/>
              </w:rPr>
            </w:pPr>
            <w:r w:rsidRPr="00A54C00">
              <w:rPr>
                <w:rFonts w:ascii="Cambria" w:eastAsia="SimSun" w:hAnsi="Cambria"/>
                <w:szCs w:val="20"/>
              </w:rPr>
              <w:t>11</w:t>
            </w:r>
          </w:p>
        </w:tc>
        <w:tc>
          <w:tcPr>
            <w:tcW w:w="2977" w:type="dxa"/>
            <w:shd w:val="clear" w:color="auto" w:fill="auto"/>
            <w:hideMark/>
          </w:tcPr>
          <w:p w:rsidR="003E2222" w:rsidRPr="00A54C00" w:rsidRDefault="003E2222" w:rsidP="00A54C00">
            <w:pPr>
              <w:jc w:val="center"/>
              <w:rPr>
                <w:rFonts w:ascii="Cambria" w:eastAsia="SimSun" w:hAnsi="Cambria"/>
                <w:szCs w:val="20"/>
              </w:rPr>
            </w:pPr>
            <w:r w:rsidRPr="00A54C00">
              <w:rPr>
                <w:rFonts w:ascii="Cambria" w:eastAsia="SimSun" w:hAnsi="Cambria"/>
                <w:szCs w:val="20"/>
              </w:rPr>
              <w:t>9</w:t>
            </w:r>
          </w:p>
        </w:tc>
      </w:tr>
      <w:tr w:rsidR="00A54C00" w:rsidRPr="00A25316" w:rsidTr="00A54C00">
        <w:trPr>
          <w:trHeight w:val="584"/>
        </w:trPr>
        <w:tc>
          <w:tcPr>
            <w:tcW w:w="2410" w:type="dxa"/>
            <w:shd w:val="clear" w:color="auto" w:fill="auto"/>
            <w:hideMark/>
          </w:tcPr>
          <w:p w:rsidR="003E2222" w:rsidRPr="00A54C00" w:rsidRDefault="003E2222" w:rsidP="00A42D1F">
            <w:pPr>
              <w:rPr>
                <w:rFonts w:ascii="Cambria" w:eastAsia="SimSun" w:hAnsi="Cambria"/>
                <w:szCs w:val="20"/>
              </w:rPr>
            </w:pPr>
            <w:r w:rsidRPr="00A54C00">
              <w:rPr>
                <w:rFonts w:ascii="Cambria" w:eastAsia="SimSun" w:hAnsi="Cambria"/>
                <w:szCs w:val="20"/>
              </w:rPr>
              <w:lastRenderedPageBreak/>
              <w:t>Data volume transferred</w:t>
            </w:r>
          </w:p>
        </w:tc>
        <w:tc>
          <w:tcPr>
            <w:tcW w:w="2835" w:type="dxa"/>
            <w:shd w:val="clear" w:color="auto" w:fill="auto"/>
            <w:hideMark/>
          </w:tcPr>
          <w:p w:rsidR="003E2222" w:rsidRPr="00A54C00" w:rsidRDefault="003E2222" w:rsidP="00A54C00">
            <w:pPr>
              <w:jc w:val="center"/>
              <w:rPr>
                <w:rFonts w:ascii="Cambria" w:eastAsia="SimSun" w:hAnsi="Cambria"/>
                <w:szCs w:val="20"/>
              </w:rPr>
            </w:pPr>
            <w:r w:rsidRPr="00A54C00">
              <w:rPr>
                <w:rFonts w:ascii="Cambria" w:eastAsia="SimSun" w:hAnsi="Cambria"/>
                <w:b/>
                <w:bCs/>
                <w:szCs w:val="20"/>
              </w:rPr>
              <w:t>27.5 GB</w:t>
            </w:r>
          </w:p>
        </w:tc>
        <w:tc>
          <w:tcPr>
            <w:tcW w:w="2977" w:type="dxa"/>
            <w:shd w:val="clear" w:color="auto" w:fill="auto"/>
            <w:hideMark/>
          </w:tcPr>
          <w:p w:rsidR="003E2222" w:rsidRPr="00A54C00" w:rsidRDefault="003E2222" w:rsidP="00A54C00">
            <w:pPr>
              <w:jc w:val="center"/>
              <w:rPr>
                <w:rFonts w:ascii="Cambria" w:eastAsia="SimSun" w:hAnsi="Cambria"/>
                <w:szCs w:val="20"/>
              </w:rPr>
            </w:pPr>
            <w:r w:rsidRPr="00A54C00">
              <w:rPr>
                <w:rFonts w:ascii="Cambria" w:eastAsia="SimSun" w:hAnsi="Cambria"/>
                <w:b/>
                <w:bCs/>
                <w:szCs w:val="20"/>
              </w:rPr>
              <w:t>55 MB</w:t>
            </w:r>
          </w:p>
        </w:tc>
      </w:tr>
      <w:tr w:rsidR="00A54C00" w:rsidRPr="00A25316" w:rsidTr="00A54C00">
        <w:trPr>
          <w:trHeight w:val="102"/>
        </w:trPr>
        <w:tc>
          <w:tcPr>
            <w:tcW w:w="2410" w:type="dxa"/>
            <w:shd w:val="clear" w:color="auto" w:fill="auto"/>
            <w:hideMark/>
          </w:tcPr>
          <w:p w:rsidR="003E2222" w:rsidRPr="00A54C00" w:rsidRDefault="003E2222" w:rsidP="00A42D1F">
            <w:pPr>
              <w:rPr>
                <w:rFonts w:ascii="Cambria" w:eastAsia="SimSun" w:hAnsi="Cambria"/>
                <w:szCs w:val="20"/>
              </w:rPr>
            </w:pPr>
          </w:p>
        </w:tc>
        <w:tc>
          <w:tcPr>
            <w:tcW w:w="2835" w:type="dxa"/>
            <w:shd w:val="clear" w:color="auto" w:fill="auto"/>
            <w:hideMark/>
          </w:tcPr>
          <w:p w:rsidR="003E2222" w:rsidRPr="00A54C00" w:rsidRDefault="003E2222" w:rsidP="00A54C00">
            <w:pPr>
              <w:jc w:val="center"/>
              <w:rPr>
                <w:rFonts w:ascii="Cambria" w:eastAsia="SimSun" w:hAnsi="Cambria"/>
                <w:szCs w:val="20"/>
              </w:rPr>
            </w:pPr>
          </w:p>
        </w:tc>
        <w:tc>
          <w:tcPr>
            <w:tcW w:w="2977" w:type="dxa"/>
            <w:shd w:val="clear" w:color="auto" w:fill="auto"/>
            <w:hideMark/>
          </w:tcPr>
          <w:p w:rsidR="003E2222" w:rsidRPr="00A54C00" w:rsidRDefault="003E2222" w:rsidP="00A54C00">
            <w:pPr>
              <w:jc w:val="center"/>
              <w:rPr>
                <w:rFonts w:ascii="Cambria" w:eastAsia="SimSun" w:hAnsi="Cambria"/>
                <w:szCs w:val="20"/>
              </w:rPr>
            </w:pPr>
          </w:p>
        </w:tc>
      </w:tr>
      <w:tr w:rsidR="00A54C00" w:rsidRPr="00A25316" w:rsidTr="00A54C00">
        <w:trPr>
          <w:trHeight w:val="584"/>
        </w:trPr>
        <w:tc>
          <w:tcPr>
            <w:tcW w:w="2410" w:type="dxa"/>
            <w:shd w:val="clear" w:color="auto" w:fill="auto"/>
            <w:hideMark/>
          </w:tcPr>
          <w:p w:rsidR="003E2222" w:rsidRPr="00A54C00" w:rsidRDefault="003E2222" w:rsidP="00A42D1F">
            <w:pPr>
              <w:rPr>
                <w:rFonts w:ascii="Cambria" w:eastAsia="SimSun" w:hAnsi="Cambria"/>
                <w:szCs w:val="20"/>
              </w:rPr>
            </w:pPr>
            <w:r w:rsidRPr="00A54C00">
              <w:rPr>
                <w:rFonts w:ascii="Cambria" w:eastAsia="SimSun" w:hAnsi="Cambria"/>
                <w:b/>
                <w:bCs/>
                <w:szCs w:val="20"/>
              </w:rPr>
              <w:t>Overall time needed</w:t>
            </w:r>
          </w:p>
        </w:tc>
        <w:tc>
          <w:tcPr>
            <w:tcW w:w="2835" w:type="dxa"/>
            <w:shd w:val="clear" w:color="auto" w:fill="auto"/>
            <w:hideMark/>
          </w:tcPr>
          <w:p w:rsidR="003E2222" w:rsidRPr="00A54C00" w:rsidRDefault="003E2222" w:rsidP="00A54C00">
            <w:pPr>
              <w:jc w:val="center"/>
              <w:rPr>
                <w:rFonts w:ascii="Cambria" w:eastAsia="SimSun" w:hAnsi="Cambria"/>
                <w:szCs w:val="20"/>
              </w:rPr>
            </w:pPr>
            <w:r w:rsidRPr="00A54C00">
              <w:rPr>
                <w:rFonts w:ascii="Cambria" w:eastAsia="SimSun" w:hAnsi="Cambria"/>
                <w:b/>
                <w:bCs/>
                <w:szCs w:val="20"/>
              </w:rPr>
              <w:t>470 minutes (~1 man-day)</w:t>
            </w:r>
          </w:p>
        </w:tc>
        <w:tc>
          <w:tcPr>
            <w:tcW w:w="2977" w:type="dxa"/>
            <w:shd w:val="clear" w:color="auto" w:fill="auto"/>
            <w:hideMark/>
          </w:tcPr>
          <w:p w:rsidR="003E2222" w:rsidRPr="00A54C00" w:rsidRDefault="003E2222" w:rsidP="00A54C00">
            <w:pPr>
              <w:jc w:val="center"/>
              <w:rPr>
                <w:rFonts w:ascii="Cambria" w:eastAsia="SimSun" w:hAnsi="Cambria"/>
                <w:szCs w:val="20"/>
              </w:rPr>
            </w:pPr>
            <w:r w:rsidRPr="00A54C00">
              <w:rPr>
                <w:rFonts w:ascii="Cambria" w:eastAsia="SimSun" w:hAnsi="Cambria"/>
                <w:b/>
                <w:bCs/>
                <w:szCs w:val="20"/>
              </w:rPr>
              <w:t>17 seconds</w:t>
            </w:r>
          </w:p>
        </w:tc>
      </w:tr>
    </w:tbl>
    <w:p w:rsidR="004856CF" w:rsidRDefault="004856CF" w:rsidP="001422FD">
      <w:pPr>
        <w:jc w:val="left"/>
      </w:pPr>
    </w:p>
    <w:p w:rsidR="005206AB" w:rsidRDefault="004856CF" w:rsidP="005206AB">
      <w:pPr>
        <w:pStyle w:val="Titulek"/>
        <w:jc w:val="left"/>
      </w:pPr>
      <w:r w:rsidRPr="005206AB">
        <w:t>Figure</w:t>
      </w:r>
      <w:r>
        <w:t xml:space="preserve"> 4: Evaluation results comparison – upper image from manual task, lower image from automatic calculation performed by SUCE.</w:t>
      </w:r>
    </w:p>
    <w:p w:rsidR="009B2C84" w:rsidRDefault="00435C62" w:rsidP="005206AB">
      <w:pPr>
        <w:pStyle w:val="Titulek"/>
        <w:jc w:val="center"/>
        <w:rPr>
          <w:rFonts w:ascii="Cambria" w:hAnsi="Cambria"/>
          <w:sz w:val="22"/>
          <w:lang w:val="en-US"/>
        </w:rPr>
      </w:pPr>
      <w:r w:rsidRPr="001422FD">
        <w:br/>
      </w:r>
      <w:r w:rsidR="00A65E0F">
        <w:rPr>
          <w:rFonts w:ascii="Cambria" w:hAnsi="Cambria"/>
          <w:sz w:val="22"/>
          <w:lang w:val="en-US"/>
        </w:rPr>
        <w:pict>
          <v:shape id="Obrázek 4" o:spid="_x0000_i1030" type="#_x0000_t75" style="width:407.25pt;height:227.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">
            <v:imagedata r:id="rId29" o:title=""/>
          </v:shape>
        </w:pict>
      </w:r>
    </w:p>
    <w:p w:rsidR="004856CF" w:rsidRDefault="004856CF" w:rsidP="001422FD">
      <w:pPr>
        <w:jc w:val="left"/>
        <w:rPr>
          <w:rFonts w:ascii="Cambria" w:hAnsi="Cambria"/>
          <w:sz w:val="22"/>
          <w:lang w:val="en-US"/>
        </w:rPr>
      </w:pPr>
    </w:p>
    <w:p w:rsidR="004856CF" w:rsidRPr="004856CF" w:rsidRDefault="00A65E0F" w:rsidP="004856CF">
      <w:pPr>
        <w:jc w:val="center"/>
        <w:rPr>
          <w:rFonts w:ascii="Cambria" w:hAnsi="Cambria"/>
          <w:sz w:val="22"/>
          <w:lang w:val="en-US"/>
        </w:rPr>
      </w:pPr>
      <w:r>
        <w:rPr>
          <w:rFonts w:ascii="Cambria" w:hAnsi="Cambria"/>
          <w:sz w:val="22"/>
          <w:lang w:val="en-US"/>
        </w:rPr>
        <w:pict>
          <v:shape id="Obrázek 5" o:spid="_x0000_i1031" type="#_x0000_t75" style="width:309.75pt;height:19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">
            <v:imagedata r:id="rId30" o:title=""/>
          </v:shape>
        </w:pict>
      </w:r>
    </w:p>
    <w:p w:rsidR="00126CA5" w:rsidRPr="00A54C00" w:rsidRDefault="00892D92" w:rsidP="009B2C84">
      <w:pPr>
        <w:pStyle w:val="Nadpis1"/>
        <w:rPr>
          <w:sz w:val="22"/>
        </w:rPr>
      </w:pPr>
      <w:bookmarkStart w:id="23" w:name="_Toc480357353"/>
      <w:r>
        <w:lastRenderedPageBreak/>
        <w:t>3.</w:t>
      </w:r>
      <w:r>
        <w:tab/>
      </w:r>
      <w:r w:rsidR="00126CA5">
        <w:t>RECOMMENDATIONS</w:t>
      </w:r>
      <w:r>
        <w:t xml:space="preserve"> </w:t>
      </w:r>
      <w:r>
        <w:rPr>
          <w:lang w:val="en-US"/>
        </w:rPr>
        <w:t xml:space="preserve">&amp; </w:t>
      </w:r>
      <w:r>
        <w:t>CONCLUSIONS</w:t>
      </w:r>
      <w:bookmarkEnd w:id="23"/>
    </w:p>
    <w:p w:rsidR="00126CA5" w:rsidRDefault="00126CA5" w:rsidP="006F60C2">
      <w:pPr>
        <w:spacing w:after="120"/>
        <w:rPr>
          <w:rFonts w:ascii="Cambria" w:hAnsi="Cambria"/>
          <w:sz w:val="22"/>
          <w:szCs w:val="22"/>
        </w:rPr>
      </w:pPr>
      <w:r>
        <w:rPr>
          <w:rFonts w:ascii="Cambria" w:hAnsi="Cambria"/>
          <w:sz w:val="22"/>
          <w:szCs w:val="22"/>
        </w:rPr>
        <w:t>SUCE demonstrator prove</w:t>
      </w:r>
      <w:r w:rsidR="00524E66">
        <w:rPr>
          <w:rFonts w:ascii="Cambria" w:hAnsi="Cambria"/>
          <w:sz w:val="22"/>
          <w:szCs w:val="22"/>
        </w:rPr>
        <w:t>d</w:t>
      </w:r>
      <w:r>
        <w:rPr>
          <w:rFonts w:ascii="Cambria" w:hAnsi="Cambria"/>
          <w:sz w:val="22"/>
          <w:szCs w:val="22"/>
        </w:rPr>
        <w:t xml:space="preserve"> to be beneficial in many user areas</w:t>
      </w:r>
      <w:r w:rsidR="00524E66">
        <w:rPr>
          <w:rFonts w:ascii="Cambria" w:hAnsi="Cambria"/>
          <w:sz w:val="22"/>
          <w:szCs w:val="22"/>
        </w:rPr>
        <w:t xml:space="preserve"> and in or</w:t>
      </w:r>
      <w:r>
        <w:rPr>
          <w:rFonts w:ascii="Cambria" w:hAnsi="Cambria"/>
          <w:sz w:val="22"/>
          <w:szCs w:val="22"/>
        </w:rPr>
        <w:t xml:space="preserve">der to be transferred into an operational </w:t>
      </w:r>
      <w:r w:rsidR="00524E66">
        <w:rPr>
          <w:rFonts w:ascii="Cambria" w:hAnsi="Cambria"/>
          <w:sz w:val="22"/>
          <w:szCs w:val="22"/>
        </w:rPr>
        <w:t>usage</w:t>
      </w:r>
      <w:r>
        <w:rPr>
          <w:rFonts w:ascii="Cambria" w:hAnsi="Cambria"/>
          <w:sz w:val="22"/>
          <w:szCs w:val="22"/>
        </w:rPr>
        <w:t xml:space="preserve"> following requirements</w:t>
      </w:r>
      <w:r w:rsidR="00524E66">
        <w:rPr>
          <w:rFonts w:ascii="Cambria" w:hAnsi="Cambria"/>
          <w:sz w:val="22"/>
          <w:szCs w:val="22"/>
        </w:rPr>
        <w:t xml:space="preserve"> shall be met</w:t>
      </w:r>
      <w:r>
        <w:rPr>
          <w:rFonts w:ascii="Cambria" w:hAnsi="Cambria"/>
          <w:sz w:val="22"/>
          <w:szCs w:val="22"/>
        </w:rPr>
        <w:t xml:space="preserve">: </w:t>
      </w:r>
    </w:p>
    <w:p w:rsidR="00126CA5" w:rsidRPr="00D52DE4" w:rsidRDefault="00126CA5" w:rsidP="00A54C00">
      <w:pPr>
        <w:numPr>
          <w:ilvl w:val="0"/>
          <w:numId w:val="6"/>
        </w:numPr>
        <w:spacing w:after="120"/>
        <w:rPr>
          <w:rFonts w:ascii="Cambria" w:hAnsi="Cambria" w:cs="Cambria"/>
          <w:sz w:val="22"/>
          <w:szCs w:val="22"/>
        </w:rPr>
      </w:pPr>
      <w:r w:rsidRPr="00D52DE4">
        <w:rPr>
          <w:rFonts w:ascii="Cambria" w:hAnsi="Cambria" w:cs="Cambria"/>
          <w:sz w:val="22"/>
          <w:szCs w:val="22"/>
        </w:rPr>
        <w:t xml:space="preserve">Catalogues </w:t>
      </w:r>
      <w:r>
        <w:rPr>
          <w:rFonts w:ascii="Cambria" w:hAnsi="Cambria" w:cs="Cambria"/>
          <w:sz w:val="22"/>
          <w:szCs w:val="22"/>
        </w:rPr>
        <w:t xml:space="preserve">shall use the </w:t>
      </w:r>
      <w:r w:rsidRPr="00D52DE4">
        <w:rPr>
          <w:rFonts w:ascii="Cambria" w:hAnsi="Cambria" w:cs="Cambria"/>
          <w:sz w:val="22"/>
          <w:szCs w:val="22"/>
        </w:rPr>
        <w:t xml:space="preserve">same search interface. Most </w:t>
      </w:r>
      <w:r>
        <w:rPr>
          <w:rFonts w:ascii="Cambria" w:hAnsi="Cambria" w:cs="Cambria"/>
          <w:sz w:val="22"/>
          <w:szCs w:val="22"/>
        </w:rPr>
        <w:t>suitable seems to be OpenSearch</w:t>
      </w:r>
      <w:r w:rsidRPr="00D52DE4">
        <w:rPr>
          <w:rFonts w:ascii="Cambria" w:hAnsi="Cambria" w:cs="Cambria"/>
          <w:sz w:val="22"/>
          <w:szCs w:val="22"/>
        </w:rPr>
        <w:t xml:space="preserve"> which provides </w:t>
      </w:r>
      <w:r>
        <w:rPr>
          <w:rFonts w:ascii="Cambria" w:hAnsi="Cambria" w:cs="Cambria"/>
          <w:sz w:val="22"/>
          <w:szCs w:val="22"/>
        </w:rPr>
        <w:t xml:space="preserve">a </w:t>
      </w:r>
      <w:r w:rsidRPr="00D52DE4">
        <w:rPr>
          <w:rFonts w:ascii="Cambria" w:hAnsi="Cambria" w:cs="Cambria"/>
          <w:sz w:val="22"/>
          <w:szCs w:val="22"/>
        </w:rPr>
        <w:t xml:space="preserve">unique interface to </w:t>
      </w:r>
      <w:r>
        <w:rPr>
          <w:rFonts w:ascii="Cambria" w:hAnsi="Cambria" w:cs="Cambria"/>
          <w:sz w:val="22"/>
          <w:szCs w:val="22"/>
        </w:rPr>
        <w:t>a</w:t>
      </w:r>
      <w:r w:rsidRPr="00D52DE4">
        <w:rPr>
          <w:rFonts w:ascii="Cambria" w:hAnsi="Cambria" w:cs="Cambria"/>
          <w:sz w:val="22"/>
          <w:szCs w:val="22"/>
        </w:rPr>
        <w:t xml:space="preserve"> number of </w:t>
      </w:r>
      <w:r w:rsidR="00271DFA">
        <w:rPr>
          <w:rFonts w:ascii="Cambria" w:hAnsi="Cambria" w:cs="Cambria"/>
          <w:sz w:val="22"/>
          <w:szCs w:val="22"/>
        </w:rPr>
        <w:t>EO catalogues.</w:t>
      </w:r>
      <w:r>
        <w:rPr>
          <w:rFonts w:ascii="Cambria" w:hAnsi="Cambria" w:cs="Cambria"/>
          <w:sz w:val="22"/>
          <w:szCs w:val="22"/>
        </w:rPr>
        <w:t xml:space="preserve"> </w:t>
      </w:r>
    </w:p>
    <w:p w:rsidR="00126CA5" w:rsidRPr="00D52DE4" w:rsidRDefault="00126CA5" w:rsidP="00A54C00">
      <w:pPr>
        <w:numPr>
          <w:ilvl w:val="0"/>
          <w:numId w:val="6"/>
        </w:numPr>
        <w:spacing w:after="120"/>
        <w:rPr>
          <w:rFonts w:ascii="Cambria" w:hAnsi="Cambria" w:cs="Cambria"/>
          <w:sz w:val="22"/>
          <w:szCs w:val="22"/>
        </w:rPr>
      </w:pPr>
      <w:r w:rsidRPr="00D52DE4">
        <w:rPr>
          <w:rFonts w:ascii="Cambria" w:hAnsi="Cambria" w:cs="Cambria"/>
          <w:sz w:val="22"/>
          <w:szCs w:val="22"/>
        </w:rPr>
        <w:t>Cloud mask ha</w:t>
      </w:r>
      <w:r>
        <w:rPr>
          <w:rFonts w:ascii="Cambria" w:hAnsi="Cambria" w:cs="Cambria"/>
          <w:sz w:val="22"/>
          <w:szCs w:val="22"/>
        </w:rPr>
        <w:t>s</w:t>
      </w:r>
      <w:r w:rsidRPr="00D52DE4">
        <w:rPr>
          <w:rFonts w:ascii="Cambria" w:hAnsi="Cambria" w:cs="Cambria"/>
          <w:sz w:val="22"/>
          <w:szCs w:val="22"/>
        </w:rPr>
        <w:t xml:space="preserve"> to be </w:t>
      </w:r>
      <w:r>
        <w:rPr>
          <w:rFonts w:ascii="Cambria" w:hAnsi="Cambria" w:cs="Cambria"/>
          <w:sz w:val="22"/>
          <w:szCs w:val="22"/>
        </w:rPr>
        <w:t xml:space="preserve">present </w:t>
      </w:r>
      <w:r w:rsidRPr="00D52DE4">
        <w:rPr>
          <w:rFonts w:ascii="Cambria" w:hAnsi="Cambria" w:cs="Cambria"/>
          <w:sz w:val="22"/>
          <w:szCs w:val="22"/>
        </w:rPr>
        <w:t xml:space="preserve">in </w:t>
      </w:r>
      <w:r>
        <w:rPr>
          <w:rFonts w:ascii="Cambria" w:hAnsi="Cambria" w:cs="Cambria"/>
          <w:sz w:val="22"/>
          <w:szCs w:val="22"/>
        </w:rPr>
        <w:t xml:space="preserve">the </w:t>
      </w:r>
      <w:r w:rsidRPr="00D52DE4">
        <w:rPr>
          <w:rFonts w:ascii="Cambria" w:hAnsi="Cambria" w:cs="Cambria"/>
          <w:sz w:val="22"/>
          <w:szCs w:val="22"/>
        </w:rPr>
        <w:t xml:space="preserve">metadata </w:t>
      </w:r>
      <w:r w:rsidR="00271DFA">
        <w:rPr>
          <w:rFonts w:ascii="Cambria" w:hAnsi="Cambria" w:cs="Cambria"/>
          <w:sz w:val="22"/>
          <w:szCs w:val="22"/>
        </w:rPr>
        <w:t xml:space="preserve">of the product </w:t>
      </w:r>
      <w:r>
        <w:rPr>
          <w:rFonts w:ascii="Cambria" w:hAnsi="Cambria" w:cs="Cambria"/>
          <w:sz w:val="22"/>
          <w:szCs w:val="22"/>
        </w:rPr>
        <w:t xml:space="preserve">with the option to be downloaded independently (without downloading the whole </w:t>
      </w:r>
      <w:r w:rsidRPr="00D52DE4">
        <w:rPr>
          <w:rFonts w:ascii="Cambria" w:hAnsi="Cambria" w:cs="Cambria"/>
          <w:sz w:val="22"/>
          <w:szCs w:val="22"/>
        </w:rPr>
        <w:t>product</w:t>
      </w:r>
      <w:r>
        <w:rPr>
          <w:rFonts w:ascii="Cambria" w:hAnsi="Cambria" w:cs="Cambria"/>
          <w:sz w:val="22"/>
          <w:szCs w:val="22"/>
        </w:rPr>
        <w:t>)</w:t>
      </w:r>
      <w:r w:rsidR="00271DFA">
        <w:rPr>
          <w:rFonts w:ascii="Cambria" w:hAnsi="Cambria" w:cs="Cambria"/>
          <w:sz w:val="22"/>
          <w:szCs w:val="22"/>
          <w:lang w:val="en-US"/>
        </w:rPr>
        <w:t>.</w:t>
      </w:r>
    </w:p>
    <w:p w:rsidR="003D20F3" w:rsidRDefault="008A3F02" w:rsidP="0005550F">
      <w:pPr>
        <w:spacing w:after="120"/>
        <w:rPr>
          <w:rFonts w:ascii="Cambria" w:hAnsi="Cambria" w:cs="Cambria"/>
          <w:sz w:val="22"/>
          <w:szCs w:val="22"/>
        </w:rPr>
      </w:pPr>
      <w:r>
        <w:rPr>
          <w:rFonts w:ascii="Cambria" w:hAnsi="Cambria" w:cs="Cambria"/>
          <w:sz w:val="22"/>
          <w:szCs w:val="22"/>
        </w:rPr>
        <w:t>Within the prototype e</w:t>
      </w:r>
      <w:r w:rsidR="00892D92">
        <w:rPr>
          <w:rFonts w:ascii="Cambria" w:hAnsi="Cambria" w:cs="Cambria"/>
          <w:sz w:val="22"/>
          <w:szCs w:val="22"/>
        </w:rPr>
        <w:t xml:space="preserve">valuation </w:t>
      </w:r>
      <w:r>
        <w:rPr>
          <w:rFonts w:ascii="Cambria" w:hAnsi="Cambria" w:cs="Cambria"/>
          <w:sz w:val="22"/>
          <w:szCs w:val="22"/>
        </w:rPr>
        <w:t>users from various categories (EO expert, GIS expert, not EO expert)</w:t>
      </w:r>
      <w:r w:rsidR="003D20F3">
        <w:rPr>
          <w:rFonts w:ascii="Cambria" w:hAnsi="Cambria" w:cs="Cambria"/>
          <w:sz w:val="22"/>
          <w:szCs w:val="22"/>
        </w:rPr>
        <w:t>,</w:t>
      </w:r>
      <w:r>
        <w:rPr>
          <w:rFonts w:ascii="Cambria" w:hAnsi="Cambria" w:cs="Cambria"/>
          <w:sz w:val="22"/>
          <w:szCs w:val="22"/>
        </w:rPr>
        <w:t xml:space="preserve"> various domains (Image processing, GIS, Geography) have been asked to provide feedback on </w:t>
      </w:r>
      <w:r w:rsidR="00892D92">
        <w:rPr>
          <w:rFonts w:ascii="Cambria" w:hAnsi="Cambria" w:cs="Cambria"/>
          <w:sz w:val="22"/>
          <w:szCs w:val="22"/>
        </w:rPr>
        <w:t>SUCE tool</w:t>
      </w:r>
      <w:r>
        <w:rPr>
          <w:rFonts w:ascii="Cambria" w:hAnsi="Cambria" w:cs="Cambria"/>
          <w:sz w:val="22"/>
          <w:szCs w:val="22"/>
        </w:rPr>
        <w:t xml:space="preserve">. </w:t>
      </w:r>
    </w:p>
    <w:p w:rsidR="00892D92" w:rsidRDefault="008A3F02" w:rsidP="0005550F">
      <w:pPr>
        <w:spacing w:after="120"/>
        <w:rPr>
          <w:rFonts w:ascii="Cambria" w:hAnsi="Cambria" w:cs="Cambria"/>
          <w:sz w:val="22"/>
          <w:szCs w:val="22"/>
        </w:rPr>
      </w:pPr>
      <w:r>
        <w:rPr>
          <w:rFonts w:ascii="Cambria" w:hAnsi="Cambria" w:cs="Cambria"/>
          <w:sz w:val="22"/>
          <w:szCs w:val="22"/>
        </w:rPr>
        <w:t>F</w:t>
      </w:r>
      <w:r w:rsidR="00892D92">
        <w:rPr>
          <w:rFonts w:ascii="Cambria" w:hAnsi="Cambria" w:cs="Cambria"/>
          <w:sz w:val="22"/>
          <w:szCs w:val="22"/>
        </w:rPr>
        <w:t xml:space="preserve">eedback gathered from </w:t>
      </w:r>
      <w:r>
        <w:rPr>
          <w:rFonts w:ascii="Cambria" w:hAnsi="Cambria" w:cs="Cambria"/>
          <w:sz w:val="22"/>
          <w:szCs w:val="22"/>
        </w:rPr>
        <w:t xml:space="preserve">these </w:t>
      </w:r>
      <w:r w:rsidR="00892D92">
        <w:rPr>
          <w:rFonts w:ascii="Cambria" w:hAnsi="Cambria" w:cs="Cambria"/>
          <w:sz w:val="22"/>
          <w:szCs w:val="22"/>
        </w:rPr>
        <w:t>users proved that:</w:t>
      </w:r>
    </w:p>
    <w:p w:rsidR="007854EC" w:rsidRPr="008E4C5C" w:rsidRDefault="00892D92" w:rsidP="00A65E0F">
      <w:pPr>
        <w:numPr>
          <w:ilvl w:val="0"/>
          <w:numId w:val="7"/>
        </w:numPr>
        <w:rPr>
          <w:rFonts w:ascii="Cambria" w:hAnsi="Cambria"/>
          <w:sz w:val="22"/>
          <w:lang w:val="en-US"/>
        </w:rPr>
      </w:pPr>
      <w:r w:rsidRPr="008E4C5C">
        <w:rPr>
          <w:rFonts w:ascii="Cambria" w:hAnsi="Cambria"/>
          <w:sz w:val="22"/>
          <w:lang w:val="en-US"/>
        </w:rPr>
        <w:t>SUCE</w:t>
      </w:r>
      <w:r w:rsidRPr="008E4C5C">
        <w:rPr>
          <w:rFonts w:ascii="Cambria" w:hAnsi="Cambria"/>
          <w:sz w:val="22"/>
          <w:lang w:val="cs-CZ"/>
        </w:rPr>
        <w:t xml:space="preserve"> </w:t>
      </w:r>
      <w:proofErr w:type="spellStart"/>
      <w:r w:rsidRPr="008E4C5C">
        <w:rPr>
          <w:rFonts w:ascii="Cambria" w:hAnsi="Cambria"/>
          <w:sz w:val="22"/>
          <w:lang w:val="cs-CZ"/>
        </w:rPr>
        <w:t>provides</w:t>
      </w:r>
      <w:proofErr w:type="spellEnd"/>
      <w:r w:rsidRPr="008E4C5C">
        <w:rPr>
          <w:rFonts w:ascii="Cambria" w:hAnsi="Cambria"/>
          <w:sz w:val="22"/>
          <w:lang w:val="en-US"/>
        </w:rPr>
        <w:t xml:space="preserve"> new analytical tool for EO community</w:t>
      </w:r>
      <w:r w:rsidRPr="008E4C5C">
        <w:rPr>
          <w:rFonts w:ascii="Cambria" w:hAnsi="Cambria"/>
          <w:sz w:val="22"/>
          <w:lang w:val="cs-CZ"/>
        </w:rPr>
        <w:t xml:space="preserve"> </w:t>
      </w:r>
      <w:r w:rsidRPr="008E4C5C">
        <w:rPr>
          <w:rFonts w:ascii="Cambria" w:hAnsi="Cambria"/>
          <w:sz w:val="22"/>
        </w:rPr>
        <w:t xml:space="preserve">that </w:t>
      </w:r>
      <w:proofErr w:type="spellStart"/>
      <w:r w:rsidRPr="008E4C5C">
        <w:rPr>
          <w:rFonts w:ascii="Cambria" w:hAnsi="Cambria"/>
          <w:bCs/>
          <w:sz w:val="22"/>
          <w:lang w:val="cs-CZ"/>
        </w:rPr>
        <w:t>significantly</w:t>
      </w:r>
      <w:proofErr w:type="spellEnd"/>
      <w:r w:rsidRPr="008E4C5C">
        <w:rPr>
          <w:rFonts w:ascii="Cambria" w:hAnsi="Cambria"/>
          <w:bCs/>
          <w:sz w:val="22"/>
          <w:lang w:val="cs-CZ"/>
        </w:rPr>
        <w:t xml:space="preserve"> </w:t>
      </w:r>
      <w:proofErr w:type="spellStart"/>
      <w:r w:rsidRPr="008E4C5C">
        <w:rPr>
          <w:rFonts w:ascii="Cambria" w:hAnsi="Cambria"/>
          <w:bCs/>
          <w:sz w:val="22"/>
          <w:lang w:val="cs-CZ"/>
        </w:rPr>
        <w:t>reduces</w:t>
      </w:r>
      <w:proofErr w:type="spellEnd"/>
      <w:r w:rsidRPr="008E4C5C">
        <w:rPr>
          <w:rFonts w:ascii="Cambria" w:hAnsi="Cambria"/>
          <w:bCs/>
          <w:sz w:val="22"/>
          <w:lang w:val="en-US"/>
        </w:rPr>
        <w:t xml:space="preserve"> subjective manual</w:t>
      </w:r>
      <w:r w:rsidR="008E4C5C" w:rsidRPr="008E4C5C">
        <w:rPr>
          <w:rFonts w:ascii="Cambria" w:hAnsi="Cambria"/>
          <w:bCs/>
          <w:sz w:val="22"/>
          <w:lang w:val="en-US"/>
        </w:rPr>
        <w:t xml:space="preserve"> work and </w:t>
      </w:r>
      <w:r w:rsidRPr="008E4C5C">
        <w:rPr>
          <w:rFonts w:ascii="Cambria" w:hAnsi="Cambria"/>
          <w:bCs/>
          <w:sz w:val="22"/>
        </w:rPr>
        <w:t xml:space="preserve">data </w:t>
      </w:r>
      <w:r w:rsidRPr="008E4C5C">
        <w:rPr>
          <w:rFonts w:ascii="Cambria" w:hAnsi="Cambria"/>
          <w:bCs/>
          <w:sz w:val="22"/>
          <w:lang w:val="en-US"/>
        </w:rPr>
        <w:t xml:space="preserve">transfer </w:t>
      </w:r>
      <w:r w:rsidRPr="008E4C5C">
        <w:rPr>
          <w:rFonts w:ascii="Cambria" w:hAnsi="Cambria"/>
          <w:sz w:val="22"/>
        </w:rPr>
        <w:t>from EO archives</w:t>
      </w:r>
      <w:r w:rsidRPr="008E4C5C">
        <w:rPr>
          <w:rFonts w:ascii="Cambria" w:hAnsi="Cambria"/>
          <w:sz w:val="22"/>
          <w:lang w:val="en-US"/>
        </w:rPr>
        <w:t>.</w:t>
      </w:r>
    </w:p>
    <w:p w:rsidR="00892D92" w:rsidRPr="00A54C00" w:rsidRDefault="00892D92" w:rsidP="00892D92">
      <w:pPr>
        <w:rPr>
          <w:rFonts w:ascii="Cambria" w:hAnsi="Cambria"/>
          <w:sz w:val="22"/>
          <w:lang w:val="en-US"/>
        </w:rPr>
      </w:pPr>
    </w:p>
    <w:p w:rsidR="00892D92" w:rsidRPr="00A54C00" w:rsidRDefault="00892D92" w:rsidP="00A54C00">
      <w:pPr>
        <w:numPr>
          <w:ilvl w:val="0"/>
          <w:numId w:val="7"/>
        </w:numPr>
        <w:rPr>
          <w:rFonts w:ascii="Cambria" w:hAnsi="Cambria"/>
          <w:sz w:val="22"/>
          <w:lang w:val="en-US"/>
        </w:rPr>
      </w:pPr>
      <w:r w:rsidRPr="00A54C00">
        <w:rPr>
          <w:rFonts w:ascii="Cambria" w:hAnsi="Cambria"/>
          <w:sz w:val="22"/>
          <w:lang w:val="en-US"/>
        </w:rPr>
        <w:t xml:space="preserve">Analysis </w:t>
      </w:r>
      <w:r w:rsidR="008E4C5C">
        <w:rPr>
          <w:rFonts w:ascii="Cambria" w:hAnsi="Cambria"/>
          <w:sz w:val="22"/>
          <w:lang w:val="en-US"/>
        </w:rPr>
        <w:t xml:space="preserve">is </w:t>
      </w:r>
      <w:r w:rsidRPr="00A54C00">
        <w:rPr>
          <w:rFonts w:ascii="Cambria" w:hAnsi="Cambria"/>
          <w:sz w:val="22"/>
          <w:lang w:val="en-US"/>
        </w:rPr>
        <w:t xml:space="preserve">possible only when catalogues </w:t>
      </w:r>
      <w:proofErr w:type="spellStart"/>
      <w:r w:rsidRPr="00A54C00">
        <w:rPr>
          <w:rFonts w:ascii="Cambria" w:hAnsi="Cambria"/>
          <w:sz w:val="22"/>
          <w:lang w:val="cs-CZ"/>
        </w:rPr>
        <w:t>metadata</w:t>
      </w:r>
      <w:proofErr w:type="spellEnd"/>
      <w:r w:rsidRPr="00A54C00">
        <w:rPr>
          <w:rFonts w:ascii="Cambria" w:hAnsi="Cambria"/>
          <w:sz w:val="22"/>
          <w:lang w:val="cs-CZ"/>
        </w:rPr>
        <w:t xml:space="preserve"> </w:t>
      </w:r>
      <w:r w:rsidRPr="00A54C00">
        <w:rPr>
          <w:rFonts w:ascii="Cambria" w:hAnsi="Cambria"/>
          <w:sz w:val="22"/>
          <w:lang w:val="en-US"/>
        </w:rPr>
        <w:t xml:space="preserve">include </w:t>
      </w:r>
      <w:r w:rsidRPr="00A54C00">
        <w:rPr>
          <w:rFonts w:ascii="Cambria" w:hAnsi="Cambria"/>
          <w:sz w:val="22"/>
          <w:lang w:val="cs-CZ"/>
        </w:rPr>
        <w:t xml:space="preserve">link to </w:t>
      </w:r>
      <w:r w:rsidRPr="00A54C00">
        <w:rPr>
          <w:rFonts w:ascii="Cambria" w:hAnsi="Cambria"/>
          <w:sz w:val="22"/>
          <w:lang w:val="en-US"/>
        </w:rPr>
        <w:t>Cloud Cover</w:t>
      </w:r>
      <w:r w:rsidRPr="00A54C00">
        <w:rPr>
          <w:rFonts w:ascii="Cambria" w:hAnsi="Cambria"/>
          <w:sz w:val="22"/>
          <w:lang w:val="cs-CZ"/>
        </w:rPr>
        <w:t>a</w:t>
      </w:r>
      <w:proofErr w:type="spellStart"/>
      <w:r w:rsidRPr="00A54C00">
        <w:rPr>
          <w:rFonts w:ascii="Cambria" w:hAnsi="Cambria"/>
          <w:sz w:val="22"/>
          <w:lang w:val="en-US"/>
        </w:rPr>
        <w:t>ge</w:t>
      </w:r>
      <w:proofErr w:type="spellEnd"/>
      <w:r w:rsidRPr="00A54C00">
        <w:rPr>
          <w:rFonts w:ascii="Cambria" w:hAnsi="Cambria"/>
          <w:sz w:val="22"/>
          <w:lang w:val="en-US"/>
        </w:rPr>
        <w:t xml:space="preserve"> layer</w:t>
      </w:r>
      <w:r w:rsidRPr="00A54C00">
        <w:rPr>
          <w:rFonts w:ascii="Cambria" w:hAnsi="Cambria"/>
          <w:sz w:val="22"/>
          <w:lang w:val="cs-CZ"/>
        </w:rPr>
        <w:t xml:space="preserve"> (SUCE </w:t>
      </w:r>
      <w:proofErr w:type="spellStart"/>
      <w:r w:rsidRPr="00A54C00">
        <w:rPr>
          <w:rFonts w:ascii="Cambria" w:hAnsi="Cambria"/>
          <w:sz w:val="22"/>
          <w:lang w:val="cs-CZ"/>
        </w:rPr>
        <w:t>uses</w:t>
      </w:r>
      <w:proofErr w:type="spellEnd"/>
      <w:r w:rsidRPr="00A54C00">
        <w:rPr>
          <w:rFonts w:ascii="Cambria" w:hAnsi="Cambria"/>
          <w:sz w:val="22"/>
          <w:lang w:val="cs-CZ"/>
        </w:rPr>
        <w:t xml:space="preserve"> </w:t>
      </w:r>
      <w:proofErr w:type="spellStart"/>
      <w:r w:rsidRPr="00A54C00">
        <w:rPr>
          <w:rFonts w:ascii="Cambria" w:hAnsi="Cambria"/>
          <w:sz w:val="22"/>
          <w:lang w:val="cs-CZ"/>
        </w:rPr>
        <w:t>raster</w:t>
      </w:r>
      <w:proofErr w:type="spellEnd"/>
      <w:r w:rsidRPr="00A54C00">
        <w:rPr>
          <w:rFonts w:ascii="Cambria" w:hAnsi="Cambria"/>
          <w:sz w:val="22"/>
          <w:lang w:val="cs-CZ"/>
        </w:rPr>
        <w:t xml:space="preserve"> </w:t>
      </w:r>
      <w:proofErr w:type="spellStart"/>
      <w:r w:rsidRPr="00A54C00">
        <w:rPr>
          <w:rFonts w:ascii="Cambria" w:hAnsi="Cambria"/>
          <w:sz w:val="22"/>
          <w:lang w:val="cs-CZ"/>
        </w:rPr>
        <w:t>layer</w:t>
      </w:r>
      <w:proofErr w:type="spellEnd"/>
      <w:r w:rsidRPr="00A54C00">
        <w:rPr>
          <w:rFonts w:ascii="Cambria" w:hAnsi="Cambria"/>
          <w:sz w:val="22"/>
          <w:lang w:val="cs-CZ"/>
        </w:rPr>
        <w:t>)</w:t>
      </w:r>
      <w:r w:rsidRPr="00A54C00">
        <w:rPr>
          <w:rFonts w:ascii="Cambria" w:hAnsi="Cambria"/>
          <w:sz w:val="22"/>
        </w:rPr>
        <w:t>.</w:t>
      </w:r>
    </w:p>
    <w:p w:rsidR="00892D92" w:rsidRPr="00A54C00" w:rsidRDefault="00892D92" w:rsidP="00892D92">
      <w:pPr>
        <w:ind w:left="720"/>
        <w:rPr>
          <w:rFonts w:ascii="Cambria" w:hAnsi="Cambria"/>
          <w:sz w:val="22"/>
          <w:lang w:val="en-US"/>
        </w:rPr>
      </w:pPr>
    </w:p>
    <w:p w:rsidR="00892D92" w:rsidRPr="008A3F02" w:rsidRDefault="00892D92" w:rsidP="00A54C00">
      <w:pPr>
        <w:numPr>
          <w:ilvl w:val="0"/>
          <w:numId w:val="7"/>
        </w:numPr>
        <w:rPr>
          <w:rFonts w:ascii="Cambria" w:hAnsi="Cambria"/>
          <w:sz w:val="22"/>
          <w:lang w:val="en-US"/>
        </w:rPr>
      </w:pPr>
      <w:r w:rsidRPr="00A54C00">
        <w:rPr>
          <w:rFonts w:ascii="Cambria" w:hAnsi="Cambria"/>
          <w:sz w:val="22"/>
          <w:lang w:val="cs-CZ"/>
        </w:rPr>
        <w:t xml:space="preserve">SUCE </w:t>
      </w:r>
      <w:proofErr w:type="spellStart"/>
      <w:r w:rsidRPr="00A54C00">
        <w:rPr>
          <w:rFonts w:ascii="Cambria" w:hAnsi="Cambria"/>
          <w:sz w:val="22"/>
          <w:lang w:val="cs-CZ"/>
        </w:rPr>
        <w:t>can</w:t>
      </w:r>
      <w:proofErr w:type="spellEnd"/>
      <w:r w:rsidRPr="00A54C00">
        <w:rPr>
          <w:rFonts w:ascii="Cambria" w:hAnsi="Cambria"/>
          <w:sz w:val="22"/>
          <w:lang w:val="cs-CZ"/>
        </w:rPr>
        <w:t xml:space="preserve"> </w:t>
      </w:r>
      <w:proofErr w:type="spellStart"/>
      <w:r w:rsidRPr="00A54C00">
        <w:rPr>
          <w:rFonts w:ascii="Cambria" w:hAnsi="Cambria"/>
          <w:sz w:val="22"/>
          <w:lang w:val="cs-CZ"/>
        </w:rPr>
        <w:t>connect</w:t>
      </w:r>
      <w:proofErr w:type="spellEnd"/>
      <w:r w:rsidRPr="00A54C00">
        <w:rPr>
          <w:rFonts w:ascii="Cambria" w:hAnsi="Cambria"/>
          <w:sz w:val="22"/>
          <w:lang w:val="cs-CZ"/>
        </w:rPr>
        <w:t xml:space="preserve"> to ESA </w:t>
      </w:r>
      <w:proofErr w:type="spellStart"/>
      <w:r w:rsidRPr="00A54C00">
        <w:rPr>
          <w:rFonts w:ascii="Cambria" w:hAnsi="Cambria"/>
          <w:sz w:val="22"/>
          <w:lang w:val="cs-CZ"/>
        </w:rPr>
        <w:t>operational</w:t>
      </w:r>
      <w:proofErr w:type="spellEnd"/>
      <w:r w:rsidRPr="00A54C00">
        <w:rPr>
          <w:rFonts w:ascii="Cambria" w:hAnsi="Cambria"/>
          <w:sz w:val="22"/>
          <w:lang w:val="cs-CZ"/>
        </w:rPr>
        <w:t xml:space="preserve"> </w:t>
      </w:r>
      <w:proofErr w:type="spellStart"/>
      <w:r w:rsidRPr="00A54C00">
        <w:rPr>
          <w:rFonts w:ascii="Cambria" w:hAnsi="Cambria"/>
          <w:sz w:val="22"/>
          <w:lang w:val="cs-CZ"/>
        </w:rPr>
        <w:t>catalogue</w:t>
      </w:r>
      <w:proofErr w:type="spellEnd"/>
      <w:r w:rsidRPr="00A54C00">
        <w:rPr>
          <w:rFonts w:ascii="Cambria" w:hAnsi="Cambria"/>
          <w:sz w:val="22"/>
          <w:lang w:val="cs-CZ"/>
        </w:rPr>
        <w:t xml:space="preserve"> (SciHub) </w:t>
      </w:r>
      <w:proofErr w:type="spellStart"/>
      <w:r w:rsidRPr="00A54C00">
        <w:rPr>
          <w:rFonts w:ascii="Cambria" w:hAnsi="Cambria"/>
          <w:sz w:val="22"/>
          <w:lang w:val="cs-CZ"/>
        </w:rPr>
        <w:t>using</w:t>
      </w:r>
      <w:proofErr w:type="spellEnd"/>
      <w:r w:rsidRPr="00A54C00">
        <w:rPr>
          <w:rFonts w:ascii="Cambria" w:hAnsi="Cambria"/>
          <w:sz w:val="22"/>
          <w:lang w:val="cs-CZ"/>
        </w:rPr>
        <w:t xml:space="preserve"> </w:t>
      </w:r>
      <w:proofErr w:type="spellStart"/>
      <w:r w:rsidRPr="00A54C00">
        <w:rPr>
          <w:rFonts w:ascii="Cambria" w:hAnsi="Cambria"/>
          <w:sz w:val="22"/>
          <w:lang w:val="cs-CZ"/>
        </w:rPr>
        <w:t>FedEO</w:t>
      </w:r>
      <w:proofErr w:type="spellEnd"/>
      <w:r w:rsidRPr="00A54C00">
        <w:rPr>
          <w:rFonts w:ascii="Cambria" w:hAnsi="Cambria"/>
          <w:sz w:val="22"/>
          <w:lang w:val="cs-CZ"/>
        </w:rPr>
        <w:t xml:space="preserve"> </w:t>
      </w:r>
      <w:proofErr w:type="spellStart"/>
      <w:r w:rsidRPr="00A54C00">
        <w:rPr>
          <w:rFonts w:ascii="Cambria" w:hAnsi="Cambria"/>
          <w:sz w:val="22"/>
          <w:lang w:val="cs-CZ"/>
        </w:rPr>
        <w:t>compliant</w:t>
      </w:r>
      <w:proofErr w:type="spellEnd"/>
      <w:r w:rsidRPr="00A54C00">
        <w:rPr>
          <w:rFonts w:ascii="Cambria" w:hAnsi="Cambria"/>
          <w:sz w:val="22"/>
          <w:lang w:val="cs-CZ"/>
        </w:rPr>
        <w:t xml:space="preserve"> </w:t>
      </w:r>
      <w:proofErr w:type="spellStart"/>
      <w:r w:rsidRPr="00A54C00">
        <w:rPr>
          <w:rFonts w:ascii="Cambria" w:hAnsi="Cambria"/>
          <w:sz w:val="22"/>
          <w:lang w:val="cs-CZ"/>
        </w:rPr>
        <w:t>standards</w:t>
      </w:r>
      <w:proofErr w:type="spellEnd"/>
      <w:r w:rsidRPr="00A54C00">
        <w:rPr>
          <w:rFonts w:ascii="Cambria" w:hAnsi="Cambria"/>
          <w:sz w:val="22"/>
          <w:lang w:val="cs-CZ"/>
        </w:rPr>
        <w:t xml:space="preserve"> (</w:t>
      </w:r>
      <w:proofErr w:type="spellStart"/>
      <w:r w:rsidRPr="00A54C00">
        <w:rPr>
          <w:rFonts w:ascii="Cambria" w:hAnsi="Cambria"/>
          <w:sz w:val="22"/>
          <w:lang w:val="cs-CZ"/>
        </w:rPr>
        <w:t>OpenSearch</w:t>
      </w:r>
      <w:proofErr w:type="spellEnd"/>
      <w:r w:rsidRPr="00A54C00">
        <w:rPr>
          <w:rFonts w:ascii="Cambria" w:hAnsi="Cambria"/>
          <w:sz w:val="22"/>
          <w:lang w:val="cs-CZ"/>
        </w:rPr>
        <w:t>)</w:t>
      </w:r>
      <w:r w:rsidR="008E4C5C">
        <w:rPr>
          <w:rFonts w:ascii="Cambria" w:hAnsi="Cambria"/>
          <w:sz w:val="22"/>
        </w:rPr>
        <w:t xml:space="preserve"> and </w:t>
      </w:r>
      <w:r w:rsidR="009B7358">
        <w:rPr>
          <w:rFonts w:ascii="Cambria" w:hAnsi="Cambria"/>
          <w:sz w:val="22"/>
        </w:rPr>
        <w:t>offer</w:t>
      </w:r>
      <w:r w:rsidR="008E4C5C">
        <w:rPr>
          <w:rFonts w:ascii="Cambria" w:hAnsi="Cambria"/>
          <w:sz w:val="22"/>
        </w:rPr>
        <w:t xml:space="preserve"> a new functionality as a</w:t>
      </w:r>
      <w:r w:rsidR="009B7358">
        <w:rPr>
          <w:rFonts w:ascii="Cambria" w:hAnsi="Cambria"/>
          <w:sz w:val="22"/>
        </w:rPr>
        <w:t>n</w:t>
      </w:r>
      <w:r w:rsidR="008E4C5C">
        <w:rPr>
          <w:rFonts w:ascii="Cambria" w:hAnsi="Cambria"/>
          <w:sz w:val="22"/>
        </w:rPr>
        <w:t xml:space="preserve"> added value service on the top of these catalogues.</w:t>
      </w:r>
    </w:p>
    <w:p w:rsidR="008A3F02" w:rsidRDefault="008A3F02" w:rsidP="008A3F02">
      <w:pPr>
        <w:pStyle w:val="Odstavecseseznamem"/>
        <w:rPr>
          <w:rFonts w:ascii="Cambria" w:hAnsi="Cambria"/>
          <w:sz w:val="22"/>
          <w:lang w:val="en-US"/>
        </w:rPr>
      </w:pPr>
    </w:p>
    <w:p w:rsidR="008A3F02" w:rsidRDefault="003D20F3" w:rsidP="008A3F02">
      <w:pPr>
        <w:rPr>
          <w:rFonts w:ascii="Cambria" w:hAnsi="Cambria"/>
          <w:sz w:val="22"/>
          <w:lang w:val="en-US"/>
        </w:rPr>
      </w:pPr>
      <w:r>
        <w:rPr>
          <w:rFonts w:ascii="Cambria" w:hAnsi="Cambria"/>
          <w:sz w:val="22"/>
          <w:lang w:val="en-US"/>
        </w:rPr>
        <w:t xml:space="preserve">Beside the general conclusions users also recommended </w:t>
      </w:r>
      <w:r w:rsidR="00A65E0F">
        <w:rPr>
          <w:rFonts w:ascii="Cambria" w:hAnsi="Cambria"/>
          <w:sz w:val="22"/>
          <w:lang w:val="en-US"/>
        </w:rPr>
        <w:t>various</w:t>
      </w:r>
      <w:r>
        <w:rPr>
          <w:rFonts w:ascii="Cambria" w:hAnsi="Cambria"/>
          <w:sz w:val="22"/>
          <w:lang w:val="en-US"/>
        </w:rPr>
        <w:t xml:space="preserve"> improvements of</w:t>
      </w:r>
      <w:r w:rsidR="00A65E0F">
        <w:rPr>
          <w:rFonts w:ascii="Cambria" w:hAnsi="Cambria"/>
          <w:sz w:val="22"/>
          <w:lang w:val="en-US"/>
        </w:rPr>
        <w:t xml:space="preserve"> the prototype mostly focused on user interface, but also on other functionality. These recommendations are listed in the Table </w:t>
      </w:r>
      <w:r w:rsidR="00320556">
        <w:rPr>
          <w:rFonts w:ascii="Cambria" w:hAnsi="Cambria"/>
          <w:sz w:val="22"/>
          <w:lang w:val="en-US"/>
        </w:rPr>
        <w:t>5 below.</w:t>
      </w:r>
    </w:p>
    <w:p w:rsidR="00A65E0F" w:rsidRDefault="00A65E0F" w:rsidP="008A3F02">
      <w:pPr>
        <w:rPr>
          <w:rFonts w:ascii="Cambria" w:hAnsi="Cambria"/>
          <w:sz w:val="22"/>
          <w:lang w:val="en-US"/>
        </w:rPr>
      </w:pPr>
    </w:p>
    <w:p w:rsidR="00A65E0F" w:rsidRDefault="00A65E0F" w:rsidP="00A65E0F">
      <w:pPr>
        <w:pStyle w:val="Titulek"/>
        <w:rPr>
          <w:rFonts w:ascii="Cambria" w:hAnsi="Cambria"/>
          <w:sz w:val="22"/>
          <w:lang w:val="en-US"/>
        </w:rPr>
      </w:pPr>
      <w:r>
        <w:t>Table 5: SUCE improvements recommendations.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A65E0F" w:rsidRPr="00084EB2" w:rsidTr="00122960">
        <w:tc>
          <w:tcPr>
            <w:tcW w:w="9889" w:type="dxa"/>
            <w:shd w:val="clear" w:color="auto" w:fill="auto"/>
          </w:tcPr>
          <w:p w:rsidR="00A65E0F" w:rsidRPr="00122960" w:rsidRDefault="00A65E0F" w:rsidP="00122960">
            <w:pPr>
              <w:jc w:val="center"/>
              <w:rPr>
                <w:rFonts w:ascii="Cambria" w:hAnsi="Cambria"/>
                <w:szCs w:val="20"/>
              </w:rPr>
            </w:pPr>
            <w:r w:rsidRPr="00122960">
              <w:rPr>
                <w:rFonts w:ascii="Cambria" w:hAnsi="Cambria"/>
                <w:b/>
                <w:szCs w:val="20"/>
              </w:rPr>
              <w:t>Comment / improvement recommendation</w:t>
            </w:r>
          </w:p>
        </w:tc>
      </w:tr>
      <w:tr w:rsidR="00A65E0F" w:rsidRPr="00084EB2" w:rsidTr="00122960">
        <w:tc>
          <w:tcPr>
            <w:tcW w:w="9889" w:type="dxa"/>
            <w:shd w:val="clear" w:color="auto" w:fill="auto"/>
          </w:tcPr>
          <w:p w:rsidR="00A65E0F" w:rsidRPr="00122960" w:rsidRDefault="00A65E0F" w:rsidP="00A65E0F">
            <w:pPr>
              <w:rPr>
                <w:rFonts w:ascii="Cambria" w:hAnsi="Cambria"/>
                <w:b/>
                <w:szCs w:val="20"/>
              </w:rPr>
            </w:pPr>
            <w:r w:rsidRPr="00122960">
              <w:rPr>
                <w:rFonts w:ascii="Cambria" w:hAnsi="Cambria"/>
                <w:b/>
                <w:szCs w:val="20"/>
              </w:rPr>
              <w:t>User interface</w:t>
            </w:r>
          </w:p>
        </w:tc>
      </w:tr>
      <w:tr w:rsidR="00A65E0F" w:rsidRPr="00084EB2" w:rsidTr="00122960">
        <w:tc>
          <w:tcPr>
            <w:tcW w:w="9889" w:type="dxa"/>
            <w:shd w:val="clear" w:color="auto" w:fill="auto"/>
          </w:tcPr>
          <w:p w:rsidR="00A65E0F" w:rsidRPr="00122960" w:rsidRDefault="00A65E0F" w:rsidP="00A65E0F">
            <w:pPr>
              <w:rPr>
                <w:rFonts w:ascii="Cambria" w:hAnsi="Cambria"/>
                <w:szCs w:val="20"/>
              </w:rPr>
            </w:pPr>
            <w:r w:rsidRPr="00122960">
              <w:rPr>
                <w:rFonts w:ascii="Cambria" w:hAnsi="Cambria"/>
                <w:szCs w:val="20"/>
              </w:rPr>
              <w:t>Improve the Time window dates selection, not very user friendly.</w:t>
            </w:r>
          </w:p>
        </w:tc>
      </w:tr>
      <w:tr w:rsidR="00A65E0F" w:rsidRPr="00084EB2" w:rsidTr="00122960">
        <w:tc>
          <w:tcPr>
            <w:tcW w:w="9889" w:type="dxa"/>
            <w:shd w:val="clear" w:color="auto" w:fill="auto"/>
          </w:tcPr>
          <w:p w:rsidR="00A65E0F" w:rsidRPr="00122960" w:rsidRDefault="00A65E0F" w:rsidP="00A65E0F">
            <w:pPr>
              <w:rPr>
                <w:rFonts w:ascii="Cambria" w:hAnsi="Cambria"/>
                <w:szCs w:val="20"/>
              </w:rPr>
            </w:pPr>
            <w:r w:rsidRPr="00122960">
              <w:rPr>
                <w:rFonts w:ascii="Cambria" w:hAnsi="Cambria"/>
                <w:szCs w:val="20"/>
              </w:rPr>
              <w:t>Add informative messages for computation status and portal state (e.g. is there some error, is it hung, is it out of memory or is it still computing).</w:t>
            </w:r>
          </w:p>
        </w:tc>
      </w:tr>
      <w:tr w:rsidR="00A65E0F" w:rsidRPr="00084EB2" w:rsidTr="00122960">
        <w:tc>
          <w:tcPr>
            <w:tcW w:w="9889" w:type="dxa"/>
            <w:shd w:val="clear" w:color="auto" w:fill="auto"/>
          </w:tcPr>
          <w:p w:rsidR="00A65E0F" w:rsidRPr="00122960" w:rsidRDefault="00A65E0F" w:rsidP="00A65E0F">
            <w:pPr>
              <w:rPr>
                <w:rFonts w:ascii="Cambria" w:hAnsi="Cambria"/>
                <w:szCs w:val="20"/>
              </w:rPr>
            </w:pPr>
            <w:r w:rsidRPr="00122960">
              <w:rPr>
                <w:rFonts w:ascii="Cambria" w:hAnsi="Cambria"/>
                <w:szCs w:val="20"/>
              </w:rPr>
              <w:t>Add buttons/ functionalities (e.g. cancel analysis, go back to previous analysis, clear search, add AOI spatial buffer).</w:t>
            </w:r>
          </w:p>
        </w:tc>
      </w:tr>
      <w:tr w:rsidR="00A65E0F" w:rsidRPr="00084EB2" w:rsidTr="00122960">
        <w:tc>
          <w:tcPr>
            <w:tcW w:w="9889" w:type="dxa"/>
            <w:shd w:val="clear" w:color="auto" w:fill="auto"/>
          </w:tcPr>
          <w:p w:rsidR="00A65E0F" w:rsidRPr="00122960" w:rsidRDefault="00A65E0F" w:rsidP="00A65E0F">
            <w:pPr>
              <w:rPr>
                <w:rFonts w:ascii="Cambria" w:hAnsi="Cambria"/>
                <w:szCs w:val="20"/>
              </w:rPr>
            </w:pPr>
            <w:r w:rsidRPr="00122960">
              <w:rPr>
                <w:rFonts w:ascii="Cambria" w:hAnsi="Cambria"/>
                <w:szCs w:val="20"/>
              </w:rPr>
              <w:t>Download option for drawn AOI (as a shapefile / KML).</w:t>
            </w:r>
          </w:p>
        </w:tc>
      </w:tr>
      <w:tr w:rsidR="00A65E0F" w:rsidRPr="00084EB2" w:rsidTr="00122960">
        <w:tc>
          <w:tcPr>
            <w:tcW w:w="9889" w:type="dxa"/>
            <w:shd w:val="clear" w:color="auto" w:fill="auto"/>
          </w:tcPr>
          <w:p w:rsidR="00A65E0F" w:rsidRPr="00122960" w:rsidRDefault="00A65E0F" w:rsidP="00A65E0F">
            <w:pPr>
              <w:rPr>
                <w:rFonts w:ascii="Cambria" w:hAnsi="Cambria"/>
                <w:szCs w:val="20"/>
              </w:rPr>
            </w:pPr>
            <w:r w:rsidRPr="00122960">
              <w:rPr>
                <w:rFonts w:ascii="Cambria" w:hAnsi="Cambria"/>
                <w:szCs w:val="20"/>
              </w:rPr>
              <w:t>Improve colour coding of results to be better legible.</w:t>
            </w:r>
          </w:p>
        </w:tc>
      </w:tr>
      <w:tr w:rsidR="00A65E0F" w:rsidRPr="00084EB2" w:rsidTr="00122960">
        <w:tc>
          <w:tcPr>
            <w:tcW w:w="9889" w:type="dxa"/>
            <w:shd w:val="clear" w:color="auto" w:fill="auto"/>
          </w:tcPr>
          <w:p w:rsidR="00A65E0F" w:rsidRPr="00122960" w:rsidRDefault="00A65E0F" w:rsidP="00A65E0F">
            <w:pPr>
              <w:rPr>
                <w:rFonts w:ascii="Cambria" w:hAnsi="Cambria"/>
                <w:szCs w:val="20"/>
              </w:rPr>
            </w:pPr>
            <w:r w:rsidRPr="00122960">
              <w:rPr>
                <w:rFonts w:ascii="Cambria" w:hAnsi="Cambria"/>
                <w:szCs w:val="20"/>
              </w:rPr>
              <w:t>Portal shall provide solution for patching/covering holes caused by scattered clouds.</w:t>
            </w:r>
          </w:p>
        </w:tc>
      </w:tr>
      <w:tr w:rsidR="00A65E0F" w:rsidRPr="00084EB2" w:rsidTr="00122960">
        <w:tc>
          <w:tcPr>
            <w:tcW w:w="9889" w:type="dxa"/>
            <w:shd w:val="clear" w:color="auto" w:fill="auto"/>
          </w:tcPr>
          <w:p w:rsidR="00A65E0F" w:rsidRPr="00122960" w:rsidRDefault="00A65E0F" w:rsidP="00A65E0F">
            <w:pPr>
              <w:rPr>
                <w:rFonts w:ascii="Cambria" w:hAnsi="Cambria"/>
                <w:szCs w:val="20"/>
              </w:rPr>
            </w:pPr>
            <w:r w:rsidRPr="00122960">
              <w:rPr>
                <w:rFonts w:ascii="Cambria" w:hAnsi="Cambria"/>
                <w:szCs w:val="20"/>
              </w:rPr>
              <w:t>Provide information which country/shape is being processed for EEA39 (useful in case of big shapes taking long time).</w:t>
            </w:r>
          </w:p>
        </w:tc>
      </w:tr>
      <w:tr w:rsidR="00A65E0F" w:rsidRPr="00084EB2" w:rsidTr="00122960">
        <w:tc>
          <w:tcPr>
            <w:tcW w:w="9889" w:type="dxa"/>
            <w:shd w:val="clear" w:color="auto" w:fill="auto"/>
          </w:tcPr>
          <w:p w:rsidR="00A65E0F" w:rsidRPr="00122960" w:rsidRDefault="00A65E0F" w:rsidP="00A65E0F">
            <w:pPr>
              <w:rPr>
                <w:rFonts w:ascii="Cambria" w:hAnsi="Cambria"/>
                <w:szCs w:val="20"/>
              </w:rPr>
            </w:pPr>
            <w:r w:rsidRPr="00122960">
              <w:rPr>
                <w:rFonts w:ascii="Cambria" w:hAnsi="Cambria"/>
                <w:szCs w:val="20"/>
              </w:rPr>
              <w:t>Time estimation is not very accurate, improve.</w:t>
            </w:r>
          </w:p>
        </w:tc>
      </w:tr>
      <w:tr w:rsidR="00122960" w:rsidRPr="00122960" w:rsidTr="00122960">
        <w:tc>
          <w:tcPr>
            <w:tcW w:w="9889" w:type="dxa"/>
            <w:shd w:val="clear" w:color="auto" w:fill="auto"/>
          </w:tcPr>
          <w:p w:rsidR="00F4311E" w:rsidRPr="00122960" w:rsidRDefault="00F4311E" w:rsidP="00B9449E">
            <w:pPr>
              <w:rPr>
                <w:rFonts w:ascii="Cambria" w:hAnsi="Cambria"/>
                <w:szCs w:val="20"/>
              </w:rPr>
            </w:pPr>
            <w:r w:rsidRPr="00122960">
              <w:rPr>
                <w:rFonts w:ascii="Cambria" w:hAnsi="Cambria"/>
                <w:szCs w:val="20"/>
              </w:rPr>
              <w:t>More setting options before running analysis (e.g. minimal/maximal number of scenes)</w:t>
            </w:r>
            <w:r w:rsidRPr="00122960">
              <w:rPr>
                <w:rFonts w:ascii="Cambria" w:hAnsi="Cambria"/>
                <w:szCs w:val="20"/>
              </w:rPr>
              <w:t>.</w:t>
            </w:r>
          </w:p>
        </w:tc>
      </w:tr>
      <w:tr w:rsidR="00F4311E" w:rsidRPr="00122960" w:rsidTr="00122960">
        <w:tc>
          <w:tcPr>
            <w:tcW w:w="9889" w:type="dxa"/>
            <w:shd w:val="clear" w:color="auto" w:fill="auto"/>
          </w:tcPr>
          <w:p w:rsidR="00F4311E" w:rsidRPr="00122960" w:rsidRDefault="00F4311E" w:rsidP="00F4311E">
            <w:pPr>
              <w:rPr>
                <w:rFonts w:ascii="Cambria" w:hAnsi="Cambria"/>
                <w:b/>
                <w:szCs w:val="20"/>
              </w:rPr>
            </w:pPr>
            <w:r w:rsidRPr="00122960">
              <w:rPr>
                <w:rFonts w:ascii="Cambria" w:hAnsi="Cambria"/>
                <w:b/>
                <w:szCs w:val="20"/>
              </w:rPr>
              <w:t>SUCE engine functionality</w:t>
            </w:r>
          </w:p>
        </w:tc>
      </w:tr>
      <w:tr w:rsidR="00122960" w:rsidRPr="00122960" w:rsidTr="00122960">
        <w:tc>
          <w:tcPr>
            <w:tcW w:w="9889" w:type="dxa"/>
            <w:shd w:val="clear" w:color="auto" w:fill="auto"/>
          </w:tcPr>
          <w:p w:rsidR="00F4311E" w:rsidRPr="00122960" w:rsidRDefault="00F4311E" w:rsidP="00F4311E">
            <w:pPr>
              <w:rPr>
                <w:rFonts w:ascii="Cambria" w:hAnsi="Cambria"/>
                <w:szCs w:val="20"/>
              </w:rPr>
            </w:pPr>
            <w:r w:rsidRPr="00122960">
              <w:rPr>
                <w:rFonts w:ascii="Cambria" w:hAnsi="Cambria"/>
                <w:szCs w:val="20"/>
              </w:rPr>
              <w:t>Compactness value usage is questionable</w:t>
            </w:r>
            <w:r w:rsidRPr="00122960">
              <w:rPr>
                <w:rFonts w:ascii="Cambria" w:hAnsi="Cambria"/>
                <w:szCs w:val="20"/>
              </w:rPr>
              <w:t>, shall be better explained.</w:t>
            </w:r>
          </w:p>
        </w:tc>
      </w:tr>
      <w:tr w:rsidR="00122960" w:rsidRPr="00122960" w:rsidTr="00122960">
        <w:tc>
          <w:tcPr>
            <w:tcW w:w="9889" w:type="dxa"/>
            <w:shd w:val="clear" w:color="auto" w:fill="auto"/>
          </w:tcPr>
          <w:p w:rsidR="00F4311E" w:rsidRPr="00122960" w:rsidRDefault="00F4311E" w:rsidP="00B9449E">
            <w:pPr>
              <w:rPr>
                <w:rFonts w:ascii="Cambria" w:hAnsi="Cambria"/>
                <w:szCs w:val="20"/>
              </w:rPr>
            </w:pPr>
            <w:r w:rsidRPr="00122960">
              <w:rPr>
                <w:rFonts w:ascii="Cambria" w:hAnsi="Cambria"/>
                <w:szCs w:val="20"/>
              </w:rPr>
              <w:t>Solution to avoid narrow stripes in coverage</w:t>
            </w:r>
            <w:r w:rsidRPr="00122960">
              <w:rPr>
                <w:rFonts w:ascii="Cambria" w:hAnsi="Cambria"/>
                <w:szCs w:val="20"/>
              </w:rPr>
              <w:t>.</w:t>
            </w:r>
          </w:p>
        </w:tc>
      </w:tr>
      <w:tr w:rsidR="00122960" w:rsidRPr="00122960" w:rsidTr="00122960">
        <w:tc>
          <w:tcPr>
            <w:tcW w:w="9889" w:type="dxa"/>
            <w:shd w:val="clear" w:color="auto" w:fill="auto"/>
          </w:tcPr>
          <w:p w:rsidR="00F4311E" w:rsidRPr="00122960" w:rsidRDefault="00F4311E" w:rsidP="00B9449E">
            <w:pPr>
              <w:rPr>
                <w:rFonts w:ascii="Cambria" w:hAnsi="Cambria"/>
                <w:szCs w:val="20"/>
              </w:rPr>
            </w:pPr>
            <w:r w:rsidRPr="00122960">
              <w:rPr>
                <w:rFonts w:ascii="Cambria" w:hAnsi="Cambria"/>
                <w:szCs w:val="20"/>
              </w:rPr>
              <w:t>Option to give preference of temporal homogeneity to minimum number of scenes</w:t>
            </w:r>
            <w:r w:rsidRPr="00122960">
              <w:rPr>
                <w:rFonts w:ascii="Cambria" w:hAnsi="Cambria"/>
                <w:szCs w:val="20"/>
              </w:rPr>
              <w:t>.</w:t>
            </w:r>
          </w:p>
        </w:tc>
      </w:tr>
      <w:tr w:rsidR="00122960" w:rsidRPr="00122960" w:rsidTr="00122960">
        <w:tc>
          <w:tcPr>
            <w:tcW w:w="9889" w:type="dxa"/>
            <w:shd w:val="clear" w:color="auto" w:fill="auto"/>
          </w:tcPr>
          <w:p w:rsidR="00F4311E" w:rsidRPr="00122960" w:rsidRDefault="00F4311E" w:rsidP="00B9449E">
            <w:pPr>
              <w:rPr>
                <w:rFonts w:ascii="Cambria" w:hAnsi="Cambria"/>
                <w:szCs w:val="20"/>
              </w:rPr>
            </w:pPr>
            <w:r w:rsidRPr="00122960">
              <w:rPr>
                <w:rFonts w:ascii="Cambria" w:hAnsi="Cambria"/>
                <w:szCs w:val="20"/>
              </w:rPr>
              <w:t xml:space="preserve">Time buffer </w:t>
            </w:r>
            <w:r w:rsidRPr="00122960">
              <w:rPr>
                <w:rFonts w:ascii="Cambria" w:hAnsi="Cambria"/>
                <w:szCs w:val="20"/>
              </w:rPr>
              <w:t xml:space="preserve">functionality </w:t>
            </w:r>
            <w:r w:rsidRPr="00122960">
              <w:rPr>
                <w:rFonts w:ascii="Cambria" w:hAnsi="Cambria"/>
                <w:szCs w:val="20"/>
              </w:rPr>
              <w:t>is questionable</w:t>
            </w:r>
            <w:r w:rsidRPr="00122960">
              <w:rPr>
                <w:rFonts w:ascii="Cambria" w:hAnsi="Cambria"/>
                <w:szCs w:val="20"/>
              </w:rPr>
              <w:t>.</w:t>
            </w:r>
          </w:p>
        </w:tc>
      </w:tr>
      <w:tr w:rsidR="00122960" w:rsidRPr="00122960" w:rsidTr="00122960">
        <w:tc>
          <w:tcPr>
            <w:tcW w:w="9889" w:type="dxa"/>
            <w:shd w:val="clear" w:color="auto" w:fill="auto"/>
          </w:tcPr>
          <w:p w:rsidR="00F4311E" w:rsidRPr="00122960" w:rsidRDefault="00F4311E" w:rsidP="00B9449E">
            <w:pPr>
              <w:rPr>
                <w:rFonts w:ascii="Cambria" w:hAnsi="Cambria"/>
                <w:szCs w:val="20"/>
              </w:rPr>
            </w:pPr>
            <w:r w:rsidRPr="00122960">
              <w:rPr>
                <w:rFonts w:ascii="Cambria" w:hAnsi="Cambria"/>
                <w:szCs w:val="20"/>
              </w:rPr>
              <w:t xml:space="preserve">Multiple time windows </w:t>
            </w:r>
            <w:r w:rsidRPr="00122960">
              <w:rPr>
                <w:rFonts w:ascii="Cambria" w:hAnsi="Cambria"/>
                <w:szCs w:val="20"/>
              </w:rPr>
              <w:t xml:space="preserve">functionality </w:t>
            </w:r>
            <w:r w:rsidRPr="00122960">
              <w:rPr>
                <w:rFonts w:ascii="Cambria" w:hAnsi="Cambria"/>
                <w:szCs w:val="20"/>
              </w:rPr>
              <w:t>is questionable</w:t>
            </w:r>
            <w:r w:rsidRPr="00122960">
              <w:rPr>
                <w:rFonts w:ascii="Cambria" w:hAnsi="Cambria"/>
                <w:szCs w:val="20"/>
              </w:rPr>
              <w:t>.</w:t>
            </w:r>
          </w:p>
        </w:tc>
      </w:tr>
      <w:tr w:rsidR="00122960" w:rsidRPr="00122960" w:rsidTr="00122960">
        <w:tc>
          <w:tcPr>
            <w:tcW w:w="9889" w:type="dxa"/>
            <w:shd w:val="clear" w:color="auto" w:fill="auto"/>
          </w:tcPr>
          <w:p w:rsidR="00F4311E" w:rsidRPr="00122960" w:rsidRDefault="00F4311E" w:rsidP="00B9449E">
            <w:pPr>
              <w:rPr>
                <w:rFonts w:ascii="Cambria" w:hAnsi="Cambria"/>
                <w:szCs w:val="20"/>
              </w:rPr>
            </w:pPr>
            <w:r w:rsidRPr="00122960">
              <w:rPr>
                <w:rFonts w:ascii="Cambria" w:hAnsi="Cambria"/>
                <w:szCs w:val="20"/>
              </w:rPr>
              <w:t>Option to define / adjust hard coded time windows (now used for EEA39)</w:t>
            </w:r>
            <w:r w:rsidRPr="00122960">
              <w:rPr>
                <w:rFonts w:ascii="Cambria" w:hAnsi="Cambria"/>
                <w:szCs w:val="20"/>
              </w:rPr>
              <w:t>.</w:t>
            </w:r>
          </w:p>
        </w:tc>
      </w:tr>
      <w:tr w:rsidR="00122960" w:rsidRPr="00122960" w:rsidTr="00122960">
        <w:tc>
          <w:tcPr>
            <w:tcW w:w="9889" w:type="dxa"/>
            <w:shd w:val="clear" w:color="auto" w:fill="auto"/>
          </w:tcPr>
          <w:p w:rsidR="00F4311E" w:rsidRPr="00122960" w:rsidRDefault="00F4311E" w:rsidP="00B9449E">
            <w:pPr>
              <w:rPr>
                <w:rFonts w:ascii="Cambria" w:hAnsi="Cambria"/>
                <w:szCs w:val="20"/>
              </w:rPr>
            </w:pPr>
            <w:r w:rsidRPr="00122960">
              <w:rPr>
                <w:rFonts w:ascii="Cambria" w:hAnsi="Cambria"/>
                <w:szCs w:val="20"/>
              </w:rPr>
              <w:t>Artefacts at edges of L5/L7 data cause slivers</w:t>
            </w:r>
            <w:r w:rsidRPr="00122960">
              <w:rPr>
                <w:rFonts w:ascii="Cambria" w:hAnsi="Cambria"/>
                <w:szCs w:val="20"/>
              </w:rPr>
              <w:t>.</w:t>
            </w:r>
          </w:p>
        </w:tc>
      </w:tr>
      <w:tr w:rsidR="00122960" w:rsidRPr="00122960" w:rsidTr="00122960">
        <w:tc>
          <w:tcPr>
            <w:tcW w:w="9889" w:type="dxa"/>
            <w:shd w:val="clear" w:color="auto" w:fill="auto"/>
          </w:tcPr>
          <w:p w:rsidR="00F4311E" w:rsidRPr="00122960" w:rsidRDefault="00F4311E" w:rsidP="00B9449E">
            <w:pPr>
              <w:rPr>
                <w:rFonts w:ascii="Cambria" w:hAnsi="Cambria"/>
                <w:szCs w:val="20"/>
              </w:rPr>
            </w:pPr>
            <w:r w:rsidRPr="00122960">
              <w:rPr>
                <w:rFonts w:ascii="Cambria" w:hAnsi="Cambria"/>
                <w:szCs w:val="20"/>
              </w:rPr>
              <w:t>Solution to avoid memory overflow caused by big AOI/high resolution</w:t>
            </w:r>
            <w:r w:rsidRPr="00122960">
              <w:rPr>
                <w:rFonts w:ascii="Cambria" w:hAnsi="Cambria"/>
                <w:szCs w:val="20"/>
              </w:rPr>
              <w:t>.</w:t>
            </w:r>
          </w:p>
        </w:tc>
      </w:tr>
      <w:tr w:rsidR="00122960" w:rsidRPr="00122960" w:rsidTr="00122960">
        <w:tc>
          <w:tcPr>
            <w:tcW w:w="9889" w:type="dxa"/>
            <w:shd w:val="clear" w:color="auto" w:fill="auto"/>
          </w:tcPr>
          <w:p w:rsidR="00F4311E" w:rsidRPr="00122960" w:rsidRDefault="00F4311E" w:rsidP="00B9449E">
            <w:pPr>
              <w:rPr>
                <w:rFonts w:ascii="Cambria" w:hAnsi="Cambria"/>
                <w:szCs w:val="20"/>
              </w:rPr>
            </w:pPr>
            <w:r w:rsidRPr="00122960">
              <w:rPr>
                <w:rFonts w:ascii="Cambria" w:hAnsi="Cambria"/>
                <w:szCs w:val="20"/>
              </w:rPr>
              <w:t>Improve algorithm to avoid slivers</w:t>
            </w:r>
            <w:r w:rsidRPr="00122960">
              <w:rPr>
                <w:rFonts w:ascii="Cambria" w:hAnsi="Cambria"/>
                <w:szCs w:val="20"/>
              </w:rPr>
              <w:t>.</w:t>
            </w:r>
          </w:p>
        </w:tc>
      </w:tr>
    </w:tbl>
    <w:p w:rsidR="00F4311E" w:rsidRPr="00A54C00" w:rsidRDefault="00F4311E" w:rsidP="008A3F02">
      <w:pPr>
        <w:rPr>
          <w:rFonts w:ascii="Cambria" w:hAnsi="Cambria"/>
          <w:sz w:val="22"/>
          <w:lang w:val="en-US"/>
        </w:rPr>
      </w:pPr>
    </w:p>
    <w:p w:rsidR="00892D92" w:rsidRDefault="00892D92" w:rsidP="00892D92">
      <w:pPr>
        <w:pStyle w:val="Odstavecseseznamem"/>
        <w:rPr>
          <w:rFonts w:ascii="Cambria" w:hAnsi="Cambria"/>
          <w:sz w:val="22"/>
          <w:lang w:val="en-US"/>
        </w:rPr>
      </w:pPr>
    </w:p>
    <w:p w:rsidR="003D20F3" w:rsidRPr="00A54C00" w:rsidRDefault="003D20F3" w:rsidP="003D20F3">
      <w:pPr>
        <w:jc w:val="left"/>
        <w:rPr>
          <w:rFonts w:ascii="Cambria" w:hAnsi="Cambria"/>
          <w:sz w:val="22"/>
        </w:rPr>
      </w:pPr>
      <w:r>
        <w:rPr>
          <w:rFonts w:ascii="Cambria" w:hAnsi="Cambria"/>
          <w:sz w:val="22"/>
        </w:rPr>
        <w:t>More detai</w:t>
      </w:r>
      <w:r w:rsidR="00320556">
        <w:rPr>
          <w:rFonts w:ascii="Cambria" w:hAnsi="Cambria"/>
          <w:sz w:val="22"/>
        </w:rPr>
        <w:t>ls</w:t>
      </w:r>
      <w:r>
        <w:rPr>
          <w:rFonts w:ascii="Cambria" w:hAnsi="Cambria"/>
          <w:sz w:val="22"/>
        </w:rPr>
        <w:t xml:space="preserve"> </w:t>
      </w:r>
      <w:r w:rsidR="00320556">
        <w:rPr>
          <w:rFonts w:ascii="Cambria" w:hAnsi="Cambria"/>
          <w:sz w:val="22"/>
        </w:rPr>
        <w:t xml:space="preserve">about </w:t>
      </w:r>
      <w:r>
        <w:rPr>
          <w:rFonts w:ascii="Cambria" w:hAnsi="Cambria"/>
          <w:sz w:val="22"/>
        </w:rPr>
        <w:t xml:space="preserve">end user evaluation including questionnaires, along with other recommendations can be found in </w:t>
      </w:r>
      <w:r w:rsidRPr="00345264">
        <w:rPr>
          <w:rFonts w:ascii="Cambria" w:hAnsi="Cambria"/>
          <w:sz w:val="22"/>
        </w:rPr>
        <w:t>Evaluation Report document [AD05].</w:t>
      </w:r>
    </w:p>
    <w:p w:rsidR="003D20F3" w:rsidRPr="00A54C00" w:rsidRDefault="003D20F3" w:rsidP="00892D92">
      <w:pPr>
        <w:pStyle w:val="Odstavecseseznamem"/>
        <w:rPr>
          <w:rFonts w:ascii="Cambria" w:hAnsi="Cambria"/>
          <w:sz w:val="22"/>
          <w:lang w:val="en-US"/>
        </w:rPr>
      </w:pPr>
    </w:p>
    <w:p w:rsidR="00892D92" w:rsidRPr="00A54C00" w:rsidRDefault="00892D92" w:rsidP="00892D92">
      <w:pPr>
        <w:pStyle w:val="Nadpis2"/>
        <w:rPr>
          <w:sz w:val="22"/>
          <w:lang w:val="en-US"/>
        </w:rPr>
      </w:pPr>
    </w:p>
    <w:p w:rsidR="00126CA5" w:rsidRDefault="00126CA5" w:rsidP="00997AFB">
      <w:pPr>
        <w:rPr>
          <w:rFonts w:ascii="Cambria" w:hAnsi="Cambria" w:cs="Cambria"/>
          <w:b/>
          <w:i/>
          <w:color w:val="999999"/>
          <w:szCs w:val="22"/>
        </w:rPr>
      </w:pPr>
    </w:p>
    <w:p w:rsidR="00126CA5" w:rsidRDefault="00126CA5" w:rsidP="00997AFB">
      <w:pPr>
        <w:rPr>
          <w:rFonts w:ascii="Cambria" w:hAnsi="Cambria" w:cs="Cambria"/>
          <w:b/>
          <w:i/>
          <w:color w:val="999999"/>
          <w:szCs w:val="22"/>
        </w:rPr>
      </w:pPr>
    </w:p>
    <w:p w:rsidR="00126CA5" w:rsidRDefault="00126CA5" w:rsidP="00997AFB">
      <w:pPr>
        <w:rPr>
          <w:rFonts w:ascii="Cambria" w:hAnsi="Cambria" w:cs="Cambria"/>
          <w:b/>
          <w:i/>
          <w:color w:val="999999"/>
          <w:szCs w:val="22"/>
        </w:rPr>
      </w:pPr>
    </w:p>
    <w:p w:rsidR="00126CA5" w:rsidRDefault="00126CA5" w:rsidP="00997AFB">
      <w:pPr>
        <w:rPr>
          <w:rFonts w:ascii="Cambria" w:hAnsi="Cambria" w:cs="Cambria"/>
          <w:b/>
          <w:i/>
          <w:color w:val="999999"/>
          <w:szCs w:val="22"/>
        </w:rPr>
      </w:pPr>
    </w:p>
    <w:p w:rsidR="00126CA5" w:rsidRPr="00D52DE4" w:rsidRDefault="00126CA5" w:rsidP="00997AFB">
      <w:pPr>
        <w:rPr>
          <w:rFonts w:ascii="Cambria" w:hAnsi="Cambria" w:cs="Cambria"/>
          <w:b/>
          <w:i/>
          <w:color w:val="999999"/>
          <w:szCs w:val="22"/>
        </w:rPr>
      </w:pPr>
    </w:p>
    <w:p w:rsidR="00126CA5" w:rsidRPr="00D52DE4" w:rsidRDefault="00126CA5" w:rsidP="00997AFB">
      <w:pPr>
        <w:rPr>
          <w:rFonts w:ascii="Cambria" w:hAnsi="Cambria" w:cs="Cambria"/>
          <w:b/>
          <w:i/>
          <w:color w:val="999999"/>
          <w:szCs w:val="22"/>
        </w:rPr>
      </w:pPr>
    </w:p>
    <w:p w:rsidR="00126CA5" w:rsidRPr="00D52DE4" w:rsidRDefault="00126CA5" w:rsidP="00997AFB">
      <w:pPr>
        <w:rPr>
          <w:rFonts w:ascii="Cambria" w:hAnsi="Cambria" w:cs="Cambria"/>
          <w:b/>
          <w:i/>
          <w:color w:val="999999"/>
          <w:szCs w:val="22"/>
        </w:rPr>
      </w:pPr>
    </w:p>
    <w:p w:rsidR="00126CA5" w:rsidRPr="00D52DE4" w:rsidRDefault="00126CA5" w:rsidP="00997AFB">
      <w:pPr>
        <w:rPr>
          <w:rFonts w:ascii="Cambria" w:hAnsi="Cambria" w:cs="Cambria"/>
          <w:b/>
          <w:i/>
          <w:color w:val="999999"/>
          <w:szCs w:val="22"/>
        </w:rPr>
      </w:pPr>
    </w:p>
    <w:p w:rsidR="00126CA5" w:rsidRPr="00D52DE4" w:rsidRDefault="00126CA5" w:rsidP="00997AFB">
      <w:pPr>
        <w:rPr>
          <w:rFonts w:ascii="Cambria" w:hAnsi="Cambria" w:cs="Cambria"/>
          <w:b/>
          <w:i/>
          <w:color w:val="999999"/>
          <w:szCs w:val="22"/>
        </w:rPr>
      </w:pPr>
    </w:p>
    <w:p w:rsidR="00126CA5" w:rsidRPr="00D52DE4" w:rsidRDefault="00126CA5" w:rsidP="00997AFB">
      <w:pPr>
        <w:rPr>
          <w:rFonts w:ascii="Cambria" w:hAnsi="Cambria" w:cs="Cambria"/>
          <w:b/>
          <w:i/>
          <w:color w:val="999999"/>
          <w:szCs w:val="22"/>
        </w:rPr>
      </w:pPr>
    </w:p>
    <w:p w:rsidR="00126CA5" w:rsidRPr="00D52DE4" w:rsidRDefault="00126CA5" w:rsidP="00997AFB">
      <w:pPr>
        <w:rPr>
          <w:rFonts w:ascii="Cambria" w:hAnsi="Cambria" w:cs="Cambria"/>
          <w:b/>
          <w:i/>
          <w:color w:val="999999"/>
          <w:szCs w:val="22"/>
        </w:rPr>
      </w:pPr>
    </w:p>
    <w:p w:rsidR="00126CA5" w:rsidRPr="00D52DE4" w:rsidRDefault="00126CA5" w:rsidP="00997AFB">
      <w:pPr>
        <w:rPr>
          <w:rFonts w:ascii="Cambria" w:hAnsi="Cambria" w:cs="Cambria"/>
          <w:b/>
          <w:i/>
          <w:color w:val="999999"/>
          <w:szCs w:val="22"/>
        </w:rPr>
      </w:pPr>
    </w:p>
    <w:p w:rsidR="00126CA5" w:rsidRPr="00D52DE4" w:rsidRDefault="00126CA5" w:rsidP="00997AFB">
      <w:pPr>
        <w:rPr>
          <w:rFonts w:ascii="Cambria" w:hAnsi="Cambria" w:cs="Cambria"/>
          <w:b/>
          <w:i/>
          <w:color w:val="999999"/>
          <w:szCs w:val="22"/>
        </w:rPr>
      </w:pPr>
    </w:p>
    <w:p w:rsidR="00126CA5" w:rsidRPr="00D52DE4" w:rsidRDefault="00126CA5" w:rsidP="00997AFB">
      <w:pPr>
        <w:rPr>
          <w:rFonts w:ascii="Cambria" w:hAnsi="Cambria" w:cs="Cambria"/>
          <w:b/>
          <w:i/>
          <w:color w:val="999999"/>
          <w:szCs w:val="22"/>
        </w:rPr>
      </w:pPr>
    </w:p>
    <w:p w:rsidR="00126CA5" w:rsidRPr="00D52DE4" w:rsidRDefault="00126CA5" w:rsidP="00997AFB">
      <w:pPr>
        <w:rPr>
          <w:rFonts w:ascii="Cambria" w:hAnsi="Cambria" w:cs="Cambria"/>
          <w:b/>
          <w:i/>
          <w:color w:val="999999"/>
          <w:szCs w:val="22"/>
        </w:rPr>
      </w:pPr>
    </w:p>
    <w:p w:rsidR="00126CA5" w:rsidRPr="00D52DE4" w:rsidRDefault="00126CA5">
      <w:pPr>
        <w:rPr>
          <w:rFonts w:ascii="Cambria" w:hAnsi="Cambria" w:cs="Cambria"/>
          <w:b/>
          <w:i/>
          <w:color w:val="999999"/>
          <w:szCs w:val="22"/>
        </w:rPr>
      </w:pPr>
    </w:p>
    <w:p w:rsidR="006C01E4" w:rsidRDefault="006C01E4">
      <w:pPr>
        <w:pStyle w:val="WW-Default"/>
        <w:jc w:val="center"/>
        <w:rPr>
          <w:rFonts w:ascii="Cambria" w:hAnsi="Cambria" w:cs="Cambria"/>
          <w:b/>
          <w:i/>
          <w:color w:val="999999"/>
          <w:szCs w:val="22"/>
        </w:rPr>
      </w:pPr>
    </w:p>
    <w:p w:rsidR="006C01E4" w:rsidRDefault="006C01E4">
      <w:pPr>
        <w:pStyle w:val="WW-Default"/>
        <w:jc w:val="center"/>
        <w:rPr>
          <w:rFonts w:ascii="Cambria" w:hAnsi="Cambria" w:cs="Cambria"/>
          <w:b/>
          <w:i/>
          <w:color w:val="999999"/>
          <w:szCs w:val="22"/>
        </w:rPr>
      </w:pPr>
    </w:p>
    <w:p w:rsidR="006C01E4" w:rsidRDefault="006C01E4">
      <w:pPr>
        <w:pStyle w:val="WW-Default"/>
        <w:jc w:val="center"/>
        <w:rPr>
          <w:rFonts w:ascii="Cambria" w:hAnsi="Cambria" w:cs="Cambria"/>
          <w:b/>
          <w:i/>
          <w:color w:val="999999"/>
          <w:szCs w:val="22"/>
        </w:rPr>
      </w:pPr>
    </w:p>
    <w:p w:rsidR="006C01E4" w:rsidRDefault="006C01E4">
      <w:pPr>
        <w:pStyle w:val="WW-Default"/>
        <w:jc w:val="center"/>
        <w:rPr>
          <w:rFonts w:ascii="Cambria" w:hAnsi="Cambria" w:cs="Cambria"/>
          <w:b/>
          <w:i/>
          <w:color w:val="999999"/>
          <w:szCs w:val="22"/>
        </w:rPr>
      </w:pPr>
    </w:p>
    <w:p w:rsidR="006C01E4" w:rsidRDefault="006C01E4">
      <w:pPr>
        <w:pStyle w:val="WW-Default"/>
        <w:jc w:val="center"/>
        <w:rPr>
          <w:rFonts w:ascii="Cambria" w:hAnsi="Cambria" w:cs="Cambria"/>
          <w:b/>
          <w:i/>
          <w:color w:val="999999"/>
          <w:szCs w:val="22"/>
        </w:rPr>
      </w:pPr>
    </w:p>
    <w:p w:rsidR="006C01E4" w:rsidRDefault="006C01E4">
      <w:pPr>
        <w:pStyle w:val="WW-Default"/>
        <w:jc w:val="center"/>
        <w:rPr>
          <w:rFonts w:ascii="Cambria" w:hAnsi="Cambria" w:cs="Cambria"/>
          <w:b/>
          <w:i/>
          <w:color w:val="999999"/>
          <w:szCs w:val="22"/>
        </w:rPr>
      </w:pPr>
    </w:p>
    <w:p w:rsidR="00F4311E" w:rsidRDefault="00F4311E">
      <w:pPr>
        <w:pStyle w:val="WW-Default"/>
        <w:jc w:val="center"/>
        <w:rPr>
          <w:rFonts w:ascii="Cambria" w:hAnsi="Cambria" w:cs="Cambria"/>
          <w:b/>
          <w:i/>
          <w:color w:val="999999"/>
          <w:szCs w:val="22"/>
        </w:rPr>
      </w:pPr>
    </w:p>
    <w:p w:rsidR="00F4311E" w:rsidRDefault="00F4311E">
      <w:pPr>
        <w:pStyle w:val="WW-Default"/>
        <w:jc w:val="center"/>
        <w:rPr>
          <w:rFonts w:ascii="Cambria" w:hAnsi="Cambria" w:cs="Cambria"/>
          <w:b/>
          <w:i/>
          <w:color w:val="999999"/>
          <w:szCs w:val="22"/>
        </w:rPr>
      </w:pPr>
    </w:p>
    <w:p w:rsidR="00F4311E" w:rsidRDefault="00F4311E">
      <w:pPr>
        <w:pStyle w:val="WW-Default"/>
        <w:jc w:val="center"/>
        <w:rPr>
          <w:rFonts w:ascii="Cambria" w:hAnsi="Cambria" w:cs="Cambria"/>
          <w:b/>
          <w:i/>
          <w:color w:val="999999"/>
          <w:szCs w:val="22"/>
        </w:rPr>
      </w:pPr>
    </w:p>
    <w:p w:rsidR="00F4311E" w:rsidRDefault="00F4311E">
      <w:pPr>
        <w:pStyle w:val="WW-Default"/>
        <w:jc w:val="center"/>
        <w:rPr>
          <w:rFonts w:ascii="Cambria" w:hAnsi="Cambria" w:cs="Cambria"/>
          <w:b/>
          <w:i/>
          <w:color w:val="999999"/>
          <w:szCs w:val="22"/>
        </w:rPr>
      </w:pPr>
    </w:p>
    <w:p w:rsidR="00F4311E" w:rsidRDefault="00F4311E">
      <w:pPr>
        <w:pStyle w:val="WW-Default"/>
        <w:jc w:val="center"/>
        <w:rPr>
          <w:rFonts w:ascii="Cambria" w:hAnsi="Cambria" w:cs="Cambria"/>
          <w:b/>
          <w:i/>
          <w:color w:val="999999"/>
          <w:szCs w:val="22"/>
        </w:rPr>
      </w:pPr>
    </w:p>
    <w:p w:rsidR="00F4311E" w:rsidRDefault="00F4311E">
      <w:pPr>
        <w:pStyle w:val="WW-Default"/>
        <w:jc w:val="center"/>
        <w:rPr>
          <w:rFonts w:ascii="Cambria" w:hAnsi="Cambria" w:cs="Cambria"/>
          <w:b/>
          <w:i/>
          <w:color w:val="999999"/>
          <w:szCs w:val="22"/>
        </w:rPr>
      </w:pPr>
    </w:p>
    <w:p w:rsidR="00F4311E" w:rsidRDefault="00F4311E">
      <w:pPr>
        <w:pStyle w:val="WW-Default"/>
        <w:jc w:val="center"/>
        <w:rPr>
          <w:rFonts w:ascii="Cambria" w:hAnsi="Cambria" w:cs="Cambria"/>
          <w:b/>
          <w:i/>
          <w:color w:val="999999"/>
          <w:szCs w:val="22"/>
        </w:rPr>
      </w:pPr>
    </w:p>
    <w:p w:rsidR="00F4311E" w:rsidRDefault="00F4311E">
      <w:pPr>
        <w:pStyle w:val="WW-Default"/>
        <w:jc w:val="center"/>
        <w:rPr>
          <w:rFonts w:ascii="Cambria" w:hAnsi="Cambria" w:cs="Cambria"/>
          <w:b/>
          <w:i/>
          <w:color w:val="999999"/>
          <w:szCs w:val="22"/>
        </w:rPr>
      </w:pPr>
    </w:p>
    <w:p w:rsidR="00F4311E" w:rsidRDefault="00F4311E">
      <w:pPr>
        <w:pStyle w:val="WW-Default"/>
        <w:jc w:val="center"/>
        <w:rPr>
          <w:rFonts w:ascii="Cambria" w:hAnsi="Cambria" w:cs="Cambria"/>
          <w:b/>
          <w:i/>
          <w:color w:val="999999"/>
          <w:szCs w:val="22"/>
        </w:rPr>
      </w:pPr>
    </w:p>
    <w:p w:rsidR="00F4311E" w:rsidRDefault="00F4311E">
      <w:pPr>
        <w:pStyle w:val="WW-Default"/>
        <w:jc w:val="center"/>
        <w:rPr>
          <w:rFonts w:ascii="Cambria" w:hAnsi="Cambria" w:cs="Cambria"/>
          <w:b/>
          <w:i/>
          <w:color w:val="999999"/>
          <w:szCs w:val="22"/>
        </w:rPr>
      </w:pPr>
    </w:p>
    <w:p w:rsidR="00F4311E" w:rsidRDefault="00F4311E">
      <w:pPr>
        <w:pStyle w:val="WW-Default"/>
        <w:jc w:val="center"/>
        <w:rPr>
          <w:rFonts w:ascii="Cambria" w:hAnsi="Cambria" w:cs="Cambria"/>
          <w:b/>
          <w:i/>
          <w:color w:val="999999"/>
          <w:szCs w:val="22"/>
        </w:rPr>
      </w:pPr>
    </w:p>
    <w:p w:rsidR="00F4311E" w:rsidRDefault="00F4311E">
      <w:pPr>
        <w:pStyle w:val="WW-Default"/>
        <w:jc w:val="center"/>
        <w:rPr>
          <w:rFonts w:ascii="Cambria" w:hAnsi="Cambria" w:cs="Cambria"/>
          <w:b/>
          <w:i/>
          <w:color w:val="999999"/>
          <w:szCs w:val="22"/>
        </w:rPr>
      </w:pPr>
    </w:p>
    <w:p w:rsidR="006C01E4" w:rsidRDefault="006C01E4">
      <w:pPr>
        <w:pStyle w:val="WW-Default"/>
        <w:jc w:val="center"/>
        <w:rPr>
          <w:rFonts w:ascii="Cambria" w:hAnsi="Cambria" w:cs="Cambria"/>
          <w:b/>
          <w:i/>
          <w:color w:val="999999"/>
          <w:szCs w:val="22"/>
        </w:rPr>
      </w:pPr>
    </w:p>
    <w:p w:rsidR="006C01E4" w:rsidRDefault="006C01E4">
      <w:pPr>
        <w:pStyle w:val="WW-Default"/>
        <w:jc w:val="center"/>
        <w:rPr>
          <w:rFonts w:ascii="Cambria" w:hAnsi="Cambria" w:cs="Cambria"/>
          <w:b/>
          <w:i/>
          <w:color w:val="999999"/>
          <w:szCs w:val="22"/>
        </w:rPr>
      </w:pPr>
    </w:p>
    <w:p w:rsidR="006C01E4" w:rsidRDefault="006C01E4">
      <w:pPr>
        <w:pStyle w:val="WW-Default"/>
        <w:jc w:val="center"/>
        <w:rPr>
          <w:rFonts w:ascii="Cambria" w:hAnsi="Cambria" w:cs="Cambria"/>
          <w:b/>
          <w:i/>
          <w:color w:val="999999"/>
          <w:szCs w:val="22"/>
        </w:rPr>
      </w:pPr>
    </w:p>
    <w:p w:rsidR="00F4311E" w:rsidRDefault="00F4311E">
      <w:pPr>
        <w:pStyle w:val="WW-Default"/>
        <w:jc w:val="center"/>
        <w:rPr>
          <w:rFonts w:ascii="Cambria" w:hAnsi="Cambria" w:cs="Cambria"/>
          <w:b/>
          <w:i/>
          <w:color w:val="999999"/>
          <w:szCs w:val="22"/>
        </w:rPr>
      </w:pPr>
    </w:p>
    <w:p w:rsidR="00F4311E" w:rsidRDefault="00F4311E">
      <w:pPr>
        <w:pStyle w:val="WW-Default"/>
        <w:jc w:val="center"/>
        <w:rPr>
          <w:rFonts w:ascii="Cambria" w:hAnsi="Cambria" w:cs="Cambria"/>
          <w:b/>
          <w:i/>
          <w:color w:val="999999"/>
          <w:szCs w:val="22"/>
        </w:rPr>
      </w:pPr>
    </w:p>
    <w:p w:rsidR="00F4311E" w:rsidRDefault="00F4311E">
      <w:pPr>
        <w:pStyle w:val="WW-Default"/>
        <w:jc w:val="center"/>
        <w:rPr>
          <w:rFonts w:ascii="Cambria" w:hAnsi="Cambria" w:cs="Cambria"/>
          <w:b/>
          <w:i/>
          <w:color w:val="999999"/>
          <w:szCs w:val="22"/>
        </w:rPr>
      </w:pPr>
    </w:p>
    <w:p w:rsidR="00F4311E" w:rsidRDefault="00F4311E">
      <w:pPr>
        <w:pStyle w:val="WW-Default"/>
        <w:jc w:val="center"/>
        <w:rPr>
          <w:rFonts w:ascii="Cambria" w:hAnsi="Cambria" w:cs="Cambria"/>
          <w:b/>
          <w:i/>
          <w:color w:val="999999"/>
          <w:szCs w:val="22"/>
        </w:rPr>
      </w:pPr>
    </w:p>
    <w:p w:rsidR="00F4311E" w:rsidRDefault="00F4311E">
      <w:pPr>
        <w:pStyle w:val="WW-Default"/>
        <w:jc w:val="center"/>
        <w:rPr>
          <w:rFonts w:ascii="Cambria" w:hAnsi="Cambria" w:cs="Cambria"/>
          <w:b/>
          <w:i/>
          <w:color w:val="999999"/>
          <w:szCs w:val="22"/>
        </w:rPr>
      </w:pPr>
    </w:p>
    <w:p w:rsidR="00F4311E" w:rsidRDefault="00F4311E">
      <w:pPr>
        <w:pStyle w:val="WW-Default"/>
        <w:jc w:val="center"/>
        <w:rPr>
          <w:rFonts w:ascii="Cambria" w:hAnsi="Cambria" w:cs="Cambria"/>
          <w:b/>
          <w:i/>
          <w:color w:val="999999"/>
          <w:szCs w:val="22"/>
        </w:rPr>
      </w:pPr>
    </w:p>
    <w:p w:rsidR="00F4311E" w:rsidRDefault="00F4311E">
      <w:pPr>
        <w:pStyle w:val="WW-Default"/>
        <w:jc w:val="center"/>
        <w:rPr>
          <w:rFonts w:ascii="Cambria" w:hAnsi="Cambria" w:cs="Cambria"/>
          <w:b/>
          <w:i/>
          <w:color w:val="999999"/>
          <w:szCs w:val="22"/>
        </w:rPr>
      </w:pPr>
    </w:p>
    <w:p w:rsidR="00F4311E" w:rsidRDefault="00F4311E">
      <w:pPr>
        <w:pStyle w:val="WW-Default"/>
        <w:jc w:val="center"/>
        <w:rPr>
          <w:rFonts w:ascii="Cambria" w:hAnsi="Cambria" w:cs="Cambria"/>
          <w:b/>
          <w:i/>
          <w:color w:val="999999"/>
          <w:szCs w:val="22"/>
        </w:rPr>
      </w:pPr>
    </w:p>
    <w:p w:rsidR="00F4311E" w:rsidRDefault="00F4311E">
      <w:pPr>
        <w:pStyle w:val="WW-Default"/>
        <w:jc w:val="center"/>
        <w:rPr>
          <w:rFonts w:ascii="Cambria" w:hAnsi="Cambria" w:cs="Cambria"/>
          <w:b/>
          <w:i/>
          <w:color w:val="999999"/>
          <w:szCs w:val="22"/>
        </w:rPr>
      </w:pPr>
    </w:p>
    <w:p w:rsidR="00F4311E" w:rsidRDefault="00F4311E">
      <w:pPr>
        <w:pStyle w:val="WW-Default"/>
        <w:jc w:val="center"/>
        <w:rPr>
          <w:rFonts w:ascii="Cambria" w:hAnsi="Cambria" w:cs="Cambria"/>
          <w:b/>
          <w:i/>
          <w:color w:val="999999"/>
          <w:szCs w:val="22"/>
        </w:rPr>
      </w:pPr>
    </w:p>
    <w:p w:rsidR="00126CA5" w:rsidRPr="00D52DE4" w:rsidRDefault="00126CA5">
      <w:pPr>
        <w:pStyle w:val="WW-Default"/>
        <w:jc w:val="center"/>
      </w:pPr>
      <w:r w:rsidRPr="00D52DE4">
        <w:rPr>
          <w:rFonts w:ascii="Cambria" w:hAnsi="Cambria" w:cs="Cambria"/>
          <w:b/>
          <w:i/>
          <w:color w:val="999999"/>
          <w:szCs w:val="22"/>
        </w:rPr>
        <w:t>&lt;&lt; End of the Document &gt;&gt;</w:t>
      </w:r>
    </w:p>
    <w:sectPr w:rsidR="00126CA5" w:rsidRPr="00D52DE4" w:rsidSect="00126CA5">
      <w:headerReference w:type="even" r:id="rId31"/>
      <w:headerReference w:type="default" r:id="rId32"/>
      <w:footerReference w:type="even" r:id="rId33"/>
      <w:footerReference w:type="default" r:id="rId34"/>
      <w:headerReference w:type="first" r:id="rId35"/>
      <w:footerReference w:type="first" r:id="rId36"/>
      <w:pgSz w:w="11906" w:h="16838"/>
      <w:pgMar w:top="2268" w:right="1021" w:bottom="1985" w:left="1021" w:header="0" w:footer="1134" w:gutter="0"/>
      <w:cols w:space="708"/>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960" w:rsidRDefault="00122960">
      <w:r>
        <w:separator/>
      </w:r>
    </w:p>
  </w:endnote>
  <w:endnote w:type="continuationSeparator" w:id="0">
    <w:p w:rsidR="00122960" w:rsidRDefault="00122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Impact">
    <w:panose1 w:val="020B080603090205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CE">
    <w:altName w:val="Trebuchet MS"/>
    <w:panose1 w:val="00000000000000000000"/>
    <w:charset w:val="EE"/>
    <w:family w:val="swiss"/>
    <w:notTrueType/>
    <w:pitch w:val="variable"/>
    <w:sig w:usb0="00000005" w:usb1="00000000" w:usb2="00000000" w:usb3="00000000" w:csb0="00000002"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Univers">
    <w:altName w:val="Arial"/>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UniversS 55 Roman">
    <w:altName w:val="Times New Roman"/>
    <w:panose1 w:val="00000000000000000000"/>
    <w:charset w:val="00"/>
    <w:family w:val="auto"/>
    <w:notTrueType/>
    <w:pitch w:val="default"/>
    <w:sig w:usb0="00000003" w:usb1="00000000" w:usb2="00000000" w:usb3="00000000" w:csb0="00000001" w:csb1="00000000"/>
  </w:font>
  <w:font w:name="Trebuchet MS Bold">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E0F" w:rsidRDefault="00A65E0F">
    <w:pPr>
      <w:pStyle w:val="Zpat"/>
      <w:ind w:right="-672"/>
      <w:jc w:val="left"/>
    </w:pPr>
    <w:r>
      <w:rPr>
        <w:noProof/>
        <w:lang w:eastAsia="cs-CZ"/>
      </w:rPr>
      <w:pict>
        <v:rect id="Rectangle 3" o:spid="_x0000_s2050" style="position:absolute;margin-left:0;margin-top:1.5pt;width:3.7pt;height:36.85pt;z-index:-9;mso-wrap-style:none;v-text-anchor:middle" fillcolor="#084c8d" stroked="f" strokecolor="gray">
          <v:fill color2="#f7b372"/>
          <v:stroke color2="#7f7f7f" joinstyle="round"/>
        </v:rect>
      </w:pict>
    </w:r>
    <w:r>
      <w:rPr>
        <w:rFonts w:ascii="Cambria" w:hAnsi="Cambria" w:cs="Cambria"/>
        <w:color w:val="808080"/>
        <w:sz w:val="18"/>
        <w:szCs w:val="15"/>
        <w:lang w:val="en-GB"/>
      </w:rPr>
      <w:t xml:space="preserve">     ESRIN/Contract No. 400112833/14/CS SUCE</w:t>
    </w:r>
    <w:r>
      <w:rPr>
        <w:rFonts w:ascii="Cambria" w:hAnsi="Cambria" w:cs="Cambria"/>
        <w:color w:val="808080"/>
        <w:sz w:val="18"/>
        <w:szCs w:val="15"/>
        <w:lang w:val="en-GB"/>
      </w:rPr>
      <w:tab/>
    </w:r>
    <w:r>
      <w:rPr>
        <w:rFonts w:ascii="Cambria" w:hAnsi="Cambria" w:cs="Cambria"/>
        <w:color w:val="808080"/>
        <w:sz w:val="18"/>
        <w:szCs w:val="15"/>
        <w:lang w:val="en-GB"/>
      </w:rPr>
      <w:tab/>
    </w:r>
    <w:r>
      <w:rPr>
        <w:rFonts w:ascii="Cambria" w:hAnsi="Cambria" w:cs="Cambria"/>
        <w:color w:val="808080"/>
        <w:sz w:val="18"/>
        <w:szCs w:val="15"/>
        <w:lang w:val="en-GB"/>
      </w:rPr>
      <w:tab/>
    </w:r>
    <w:r>
      <w:rPr>
        <w:rFonts w:ascii="Cambria" w:hAnsi="Cambria" w:cs="Cambria"/>
        <w:color w:val="808080"/>
        <w:sz w:val="18"/>
        <w:szCs w:val="15"/>
        <w:lang w:val="en-GB"/>
      </w:rPr>
      <w:tab/>
    </w:r>
    <w:r>
      <w:rPr>
        <w:rFonts w:ascii="Cambria" w:hAnsi="Cambria" w:cs="Cambria"/>
        <w:color w:val="808080"/>
        <w:sz w:val="18"/>
        <w:szCs w:val="15"/>
        <w:lang w:val="en-GB"/>
      </w:rPr>
      <w:tab/>
    </w:r>
    <w:r>
      <w:rPr>
        <w:rFonts w:ascii="Cambria" w:hAnsi="Cambria" w:cs="Cambria"/>
        <w:color w:val="808080"/>
        <w:sz w:val="18"/>
        <w:szCs w:val="15"/>
        <w:lang w:val="en-GB"/>
      </w:rPr>
      <w:tab/>
    </w:r>
    <w:r>
      <w:rPr>
        <w:rFonts w:ascii="Cambria" w:hAnsi="Cambria" w:cs="Cambria"/>
        <w:color w:val="808080"/>
        <w:sz w:val="18"/>
        <w:szCs w:val="15"/>
        <w:lang w:val="en-GB"/>
      </w:rPr>
      <w:tab/>
      <w:t>suce.gisat.cz</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E0F" w:rsidRDefault="00A65E0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E0F" w:rsidRDefault="00A65E0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E0F" w:rsidRDefault="00A65E0F">
    <w:pPr>
      <w:pStyle w:val="Zpat"/>
      <w:ind w:right="-672"/>
      <w:rPr>
        <w:lang w:val="en-GB"/>
      </w:rPr>
    </w:pPr>
    <w:r>
      <w:rPr>
        <w:noProof/>
        <w:lang w:eastAsia="cs-CZ"/>
      </w:rPr>
      <w:pict>
        <v:rect id="Rectangle 8" o:spid="_x0000_s2054" style="position:absolute;left:0;text-align:left;margin-left:0;margin-top:1.5pt;width:3.7pt;height:36.85pt;z-index:-11;mso-wrap-style:none;v-text-anchor:middle" fillcolor="#084c8d" stroked="f" strokecolor="gray">
          <v:fill color2="#f7b372"/>
          <v:stroke color2="#7f7f7f" joinstyle="round"/>
        </v:rect>
      </w:pict>
    </w:r>
    <w:r>
      <w:rPr>
        <w:noProof/>
        <w:lang w:eastAsia="cs-CZ"/>
      </w:rPr>
      <w:pict>
        <v:shapetype id="_x0000_t202" coordsize="21600,21600" o:spt="202" path="m,l,21600r21600,l21600,xe">
          <v:stroke joinstyle="miter"/>
          <v:path gradientshapeok="t" o:connecttype="rect"/>
        </v:shapetype>
        <v:shape id="_x0000_s2055" type="#_x0000_t202" style="position:absolute;left:0;text-align:left;margin-left:9.7pt;margin-top:3.4pt;width:487.1pt;height:44.55pt;z-index:-10;mso-wrap-distance-left:9.05pt;mso-wrap-distance-right:9.05pt" stroked="f">
          <v:fill opacity="0" color2="black"/>
          <v:textbox inset="0,0,0,0">
            <w:txbxContent>
              <w:p w:rsidR="00A65E0F" w:rsidRDefault="00A65E0F">
                <w:pPr>
                  <w:pStyle w:val="Gzpat"/>
                  <w:rPr>
                    <w:rFonts w:ascii="Cambria" w:hAnsi="Cambria" w:cs="Cambria"/>
                    <w:sz w:val="16"/>
                    <w:szCs w:val="16"/>
                    <w:lang w:val="en-GB"/>
                  </w:rPr>
                </w:pPr>
                <w:r>
                  <w:rPr>
                    <w:rFonts w:ascii="Cambria" w:hAnsi="Cambria" w:cs="Cambria"/>
                    <w:sz w:val="16"/>
                    <w:szCs w:val="16"/>
                    <w:lang w:val="en-GB"/>
                  </w:rPr>
                  <w:t>Document No: SUCE-GISAT-ES</w:t>
                </w:r>
              </w:p>
              <w:p w:rsidR="00A65E0F" w:rsidRDefault="00A65E0F">
                <w:pPr>
                  <w:pStyle w:val="Gzpat"/>
                  <w:rPr>
                    <w:rFonts w:ascii="Cambria" w:hAnsi="Cambria" w:cs="Cambria"/>
                    <w:sz w:val="16"/>
                    <w:szCs w:val="16"/>
                    <w:lang w:val="en-GB"/>
                  </w:rPr>
                </w:pPr>
                <w:r>
                  <w:rPr>
                    <w:rFonts w:ascii="Cambria" w:hAnsi="Cambria" w:cs="Cambria"/>
                    <w:sz w:val="16"/>
                    <w:szCs w:val="16"/>
                    <w:lang w:val="en-GB"/>
                  </w:rPr>
                  <w:t>Version: 1.0</w:t>
                </w:r>
              </w:p>
              <w:p w:rsidR="00A65E0F" w:rsidRDefault="00A65E0F">
                <w:pPr>
                  <w:pStyle w:val="Gzpat"/>
                  <w:jc w:val="left"/>
                </w:pPr>
                <w:r>
                  <w:rPr>
                    <w:rFonts w:ascii="Cambria" w:hAnsi="Cambria" w:cs="Cambria"/>
                    <w:sz w:val="16"/>
                    <w:szCs w:val="16"/>
                    <w:lang w:val="en-GB"/>
                  </w:rPr>
                  <w:t>Date: 29/03/2017</w:t>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t xml:space="preserve">Page </w:t>
                </w:r>
                <w:r>
                  <w:rPr>
                    <w:rFonts w:cs="Cambria"/>
                  </w:rPr>
                  <w:fldChar w:fldCharType="begin"/>
                </w:r>
                <w:r>
                  <w:rPr>
                    <w:rFonts w:cs="Cambria"/>
                  </w:rPr>
                  <w:instrText xml:space="preserve"> PAGE </w:instrText>
                </w:r>
                <w:r>
                  <w:rPr>
                    <w:rFonts w:cs="Cambria"/>
                  </w:rPr>
                  <w:fldChar w:fldCharType="separate"/>
                </w:r>
                <w:r w:rsidR="00757055">
                  <w:rPr>
                    <w:rFonts w:cs="Cambria"/>
                    <w:noProof/>
                  </w:rPr>
                  <w:t>2</w:t>
                </w:r>
                <w:r>
                  <w:rPr>
                    <w:rFonts w:cs="Cambria"/>
                  </w:rPr>
                  <w:fldChar w:fldCharType="end"/>
                </w:r>
                <w:r>
                  <w:t xml:space="preserve"> /</w:t>
                </w:r>
                <w:r>
                  <w:rPr>
                    <w:lang w:val="en-GB"/>
                  </w:rPr>
                  <w:t xml:space="preserve"> </w:t>
                </w:r>
                <w:r>
                  <w:rPr>
                    <w:rFonts w:cs="Cambria"/>
                    <w:lang w:val="en-GB"/>
                  </w:rPr>
                  <w:fldChar w:fldCharType="begin"/>
                </w:r>
                <w:r>
                  <w:rPr>
                    <w:rFonts w:cs="Cambria"/>
                    <w:lang w:val="en-GB"/>
                  </w:rPr>
                  <w:instrText xml:space="preserve"> NUMPAGES \*Arabic </w:instrText>
                </w:r>
                <w:r>
                  <w:rPr>
                    <w:rFonts w:cs="Cambria"/>
                    <w:lang w:val="en-GB"/>
                  </w:rPr>
                  <w:fldChar w:fldCharType="separate"/>
                </w:r>
                <w:r w:rsidR="00757055">
                  <w:rPr>
                    <w:rFonts w:cs="Cambria"/>
                    <w:noProof/>
                    <w:lang w:val="en-GB"/>
                  </w:rPr>
                  <w:t>16</w:t>
                </w:r>
                <w:r>
                  <w:rPr>
                    <w:rFonts w:cs="Cambria"/>
                    <w:lang w:val="en-GB"/>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E0F" w:rsidRDefault="00A65E0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E0F" w:rsidRDefault="00A65E0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E0F" w:rsidRDefault="00A65E0F" w:rsidP="000A661C">
    <w:pPr>
      <w:pStyle w:val="Zpat"/>
      <w:tabs>
        <w:tab w:val="left" w:pos="2265"/>
      </w:tabs>
      <w:ind w:right="-672"/>
      <w:rPr>
        <w:lang w:val="en-GB"/>
      </w:rPr>
    </w:pPr>
    <w:r>
      <w:rPr>
        <w:noProof/>
        <w:lang w:eastAsia="cs-CZ"/>
      </w:rPr>
      <w:pict>
        <v:rect id="_x0000_s2059" style="position:absolute;left:0;text-align:left;margin-left:0;margin-top:1.5pt;width:3.7pt;height:36.85pt;z-index:-7;mso-wrap-style:none;v-text-anchor:middle" fillcolor="#084c8d" stroked="f" strokecolor="gray">
          <v:fill color2="#f7b372"/>
          <v:stroke color2="#7f7f7f" joinstyle="round"/>
        </v:rect>
      </w:pict>
    </w:r>
    <w:r>
      <w:rPr>
        <w:noProof/>
        <w:lang w:eastAsia="cs-CZ"/>
      </w:rPr>
      <w:pict>
        <v:shapetype id="_x0000_t202" coordsize="21600,21600" o:spt="202" path="m,l,21600r21600,l21600,xe">
          <v:stroke joinstyle="miter"/>
          <v:path gradientshapeok="t" o:connecttype="rect"/>
        </v:shapetype>
        <v:shape id="_x0000_s2060" type="#_x0000_t202" style="position:absolute;left:0;text-align:left;margin-left:9.7pt;margin-top:3.4pt;width:487.1pt;height:44.55pt;z-index:-6;mso-wrap-distance-left:9.05pt;mso-wrap-distance-right:9.05pt" stroked="f">
          <v:fill opacity="0" color2="black"/>
          <v:textbox style="mso-next-textbox:#_x0000_s2060" inset="0,0,0,0">
            <w:txbxContent>
              <w:p w:rsidR="00A65E0F" w:rsidRDefault="00A65E0F">
                <w:pPr>
                  <w:pStyle w:val="Gzpat"/>
                  <w:rPr>
                    <w:rFonts w:ascii="Cambria" w:hAnsi="Cambria" w:cs="Cambria"/>
                    <w:sz w:val="16"/>
                    <w:szCs w:val="16"/>
                    <w:lang w:val="en-GB"/>
                  </w:rPr>
                </w:pPr>
                <w:r>
                  <w:rPr>
                    <w:rFonts w:ascii="Cambria" w:hAnsi="Cambria" w:cs="Cambria"/>
                    <w:sz w:val="16"/>
                    <w:szCs w:val="16"/>
                    <w:lang w:val="en-GB"/>
                  </w:rPr>
                  <w:t>Document No: SUCE-GISAT-ES</w:t>
                </w:r>
              </w:p>
              <w:p w:rsidR="00A65E0F" w:rsidRDefault="00A65E0F">
                <w:pPr>
                  <w:pStyle w:val="Gzpat"/>
                  <w:rPr>
                    <w:rFonts w:ascii="Cambria" w:hAnsi="Cambria" w:cs="Cambria"/>
                    <w:sz w:val="16"/>
                    <w:szCs w:val="16"/>
                    <w:lang w:val="en-GB"/>
                  </w:rPr>
                </w:pPr>
                <w:r>
                  <w:rPr>
                    <w:rFonts w:ascii="Cambria" w:hAnsi="Cambria" w:cs="Cambria"/>
                    <w:sz w:val="16"/>
                    <w:szCs w:val="16"/>
                    <w:lang w:val="en-GB"/>
                  </w:rPr>
                  <w:t>Version: 1.0</w:t>
                </w:r>
              </w:p>
              <w:p w:rsidR="00A65E0F" w:rsidRDefault="00A65E0F">
                <w:pPr>
                  <w:pStyle w:val="Gzpat"/>
                </w:pPr>
                <w:r>
                  <w:rPr>
                    <w:rFonts w:ascii="Cambria" w:hAnsi="Cambria" w:cs="Cambria"/>
                    <w:sz w:val="16"/>
                    <w:szCs w:val="16"/>
                    <w:lang w:val="en-GB"/>
                  </w:rPr>
                  <w:t>Date: 29/03/2017</w:t>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t xml:space="preserve">Page </w:t>
                </w:r>
                <w:r>
                  <w:rPr>
                    <w:rFonts w:cs="Cambria"/>
                  </w:rPr>
                  <w:fldChar w:fldCharType="begin"/>
                </w:r>
                <w:r>
                  <w:rPr>
                    <w:rFonts w:cs="Cambria"/>
                  </w:rPr>
                  <w:instrText xml:space="preserve"> PAGE </w:instrText>
                </w:r>
                <w:r>
                  <w:rPr>
                    <w:rFonts w:cs="Cambria"/>
                  </w:rPr>
                  <w:fldChar w:fldCharType="separate"/>
                </w:r>
                <w:r w:rsidR="00757055">
                  <w:rPr>
                    <w:rFonts w:cs="Cambria"/>
                    <w:noProof/>
                  </w:rPr>
                  <w:t>3</w:t>
                </w:r>
                <w:r>
                  <w:rPr>
                    <w:rFonts w:cs="Cambria"/>
                  </w:rPr>
                  <w:fldChar w:fldCharType="end"/>
                </w:r>
                <w:r>
                  <w:t xml:space="preserve"> /</w:t>
                </w:r>
                <w:r>
                  <w:rPr>
                    <w:lang w:val="en-GB"/>
                  </w:rPr>
                  <w:t xml:space="preserve"> </w:t>
                </w:r>
                <w:r>
                  <w:rPr>
                    <w:rFonts w:cs="Cambria"/>
                    <w:lang w:val="en-GB"/>
                  </w:rPr>
                  <w:fldChar w:fldCharType="begin"/>
                </w:r>
                <w:r>
                  <w:rPr>
                    <w:rFonts w:cs="Cambria"/>
                    <w:lang w:val="en-GB"/>
                  </w:rPr>
                  <w:instrText xml:space="preserve"> NUMPAGES \*Arabic </w:instrText>
                </w:r>
                <w:r>
                  <w:rPr>
                    <w:rFonts w:cs="Cambria"/>
                    <w:lang w:val="en-GB"/>
                  </w:rPr>
                  <w:fldChar w:fldCharType="separate"/>
                </w:r>
                <w:r w:rsidR="00757055">
                  <w:rPr>
                    <w:rFonts w:cs="Cambria"/>
                    <w:noProof/>
                    <w:lang w:val="en-GB"/>
                  </w:rPr>
                  <w:t>16</w:t>
                </w:r>
                <w:r>
                  <w:rPr>
                    <w:rFonts w:cs="Cambria"/>
                    <w:lang w:val="en-GB"/>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E0F" w:rsidRDefault="00A65E0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E0F" w:rsidRDefault="00A65E0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E0F" w:rsidRDefault="00A65E0F">
    <w:pPr>
      <w:pStyle w:val="Zpat"/>
      <w:ind w:right="-672"/>
      <w:rPr>
        <w:lang w:val="en-GB"/>
      </w:rPr>
    </w:pPr>
    <w:r>
      <w:rPr>
        <w:noProof/>
        <w:lang w:eastAsia="cs-CZ"/>
      </w:rPr>
      <w:pict>
        <v:rect id="_x0000_s2064" style="position:absolute;left:0;text-align:left;margin-left:0;margin-top:1.5pt;width:3.7pt;height:36.85pt;z-index:-5;mso-wrap-style:none;v-text-anchor:middle" fillcolor="#084c8d" stroked="f" strokecolor="gray">
          <v:fill color2="#f7b372"/>
          <v:stroke color2="#7f7f7f" joinstyle="round"/>
        </v:rect>
      </w:pict>
    </w:r>
    <w:r>
      <w:rPr>
        <w:noProof/>
        <w:lang w:eastAsia="cs-CZ"/>
      </w:rPr>
      <w:pict>
        <v:shapetype id="_x0000_t202" coordsize="21600,21600" o:spt="202" path="m,l,21600r21600,l21600,xe">
          <v:stroke joinstyle="miter"/>
          <v:path gradientshapeok="t" o:connecttype="rect"/>
        </v:shapetype>
        <v:shape id="_x0000_s2065" type="#_x0000_t202" style="position:absolute;left:0;text-align:left;margin-left:9.7pt;margin-top:3.4pt;width:487.1pt;height:44.55pt;z-index:-4;mso-wrap-distance-left:9.05pt;mso-wrap-distance-right:9.05pt" stroked="f">
          <v:fill opacity="0" color2="black"/>
          <v:textbox inset="0,0,0,0">
            <w:txbxContent>
              <w:p w:rsidR="00A65E0F" w:rsidRDefault="00A65E0F">
                <w:pPr>
                  <w:pStyle w:val="Gzpat"/>
                  <w:rPr>
                    <w:rFonts w:ascii="Cambria" w:hAnsi="Cambria" w:cs="Cambria"/>
                    <w:sz w:val="16"/>
                    <w:szCs w:val="16"/>
                    <w:lang w:val="en-GB"/>
                  </w:rPr>
                </w:pPr>
                <w:r>
                  <w:rPr>
                    <w:rFonts w:ascii="Cambria" w:hAnsi="Cambria" w:cs="Cambria"/>
                    <w:sz w:val="16"/>
                    <w:szCs w:val="16"/>
                    <w:lang w:val="en-GB"/>
                  </w:rPr>
                  <w:t>Document No: SUCE-GISAT-ES</w:t>
                </w:r>
              </w:p>
              <w:p w:rsidR="00A65E0F" w:rsidRDefault="00A65E0F">
                <w:pPr>
                  <w:pStyle w:val="Gzpat"/>
                  <w:rPr>
                    <w:rFonts w:ascii="Cambria" w:hAnsi="Cambria" w:cs="Cambria"/>
                    <w:sz w:val="16"/>
                    <w:szCs w:val="16"/>
                    <w:lang w:val="en-GB"/>
                  </w:rPr>
                </w:pPr>
                <w:r>
                  <w:rPr>
                    <w:rFonts w:ascii="Cambria" w:hAnsi="Cambria" w:cs="Cambria"/>
                    <w:sz w:val="16"/>
                    <w:szCs w:val="16"/>
                    <w:lang w:val="en-GB"/>
                  </w:rPr>
                  <w:t>Version: 1.0</w:t>
                </w:r>
              </w:p>
              <w:p w:rsidR="00A65E0F" w:rsidRDefault="00A65E0F">
                <w:pPr>
                  <w:pStyle w:val="Gzpat"/>
                </w:pPr>
                <w:r>
                  <w:rPr>
                    <w:rFonts w:ascii="Cambria" w:hAnsi="Cambria" w:cs="Cambria"/>
                    <w:sz w:val="16"/>
                    <w:szCs w:val="16"/>
                    <w:lang w:val="en-GB"/>
                  </w:rPr>
                  <w:t>Date: 29/03/2017</w:t>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r>
                <w:r>
                  <w:rPr>
                    <w:rFonts w:ascii="Cambria" w:hAnsi="Cambria" w:cs="Cambria"/>
                    <w:sz w:val="16"/>
                    <w:szCs w:val="16"/>
                    <w:lang w:val="en-GB"/>
                  </w:rPr>
                  <w:tab/>
                  <w:t xml:space="preserve">Page </w:t>
                </w:r>
                <w:r>
                  <w:rPr>
                    <w:rFonts w:cs="Cambria"/>
                  </w:rPr>
                  <w:fldChar w:fldCharType="begin"/>
                </w:r>
                <w:r>
                  <w:rPr>
                    <w:rFonts w:cs="Cambria"/>
                  </w:rPr>
                  <w:instrText xml:space="preserve"> PAGE </w:instrText>
                </w:r>
                <w:r>
                  <w:rPr>
                    <w:rFonts w:cs="Cambria"/>
                  </w:rPr>
                  <w:fldChar w:fldCharType="separate"/>
                </w:r>
                <w:r w:rsidR="00757055">
                  <w:rPr>
                    <w:rFonts w:cs="Cambria"/>
                    <w:noProof/>
                  </w:rPr>
                  <w:t>16</w:t>
                </w:r>
                <w:r>
                  <w:rPr>
                    <w:rFonts w:cs="Cambria"/>
                  </w:rPr>
                  <w:fldChar w:fldCharType="end"/>
                </w:r>
                <w:r>
                  <w:t xml:space="preserve"> /</w:t>
                </w:r>
                <w:r>
                  <w:rPr>
                    <w:lang w:val="en-GB"/>
                  </w:rPr>
                  <w:t xml:space="preserve"> </w:t>
                </w:r>
                <w:r>
                  <w:rPr>
                    <w:rFonts w:cs="Cambria"/>
                    <w:lang w:val="en-GB"/>
                  </w:rPr>
                  <w:fldChar w:fldCharType="begin"/>
                </w:r>
                <w:r>
                  <w:rPr>
                    <w:rFonts w:cs="Cambria"/>
                    <w:lang w:val="en-GB"/>
                  </w:rPr>
                  <w:instrText xml:space="preserve"> NUMPAGES \*Arabic </w:instrText>
                </w:r>
                <w:r>
                  <w:rPr>
                    <w:rFonts w:cs="Cambria"/>
                    <w:lang w:val="en-GB"/>
                  </w:rPr>
                  <w:fldChar w:fldCharType="separate"/>
                </w:r>
                <w:r w:rsidR="00757055">
                  <w:rPr>
                    <w:rFonts w:cs="Cambria"/>
                    <w:noProof/>
                    <w:lang w:val="en-GB"/>
                  </w:rPr>
                  <w:t>16</w:t>
                </w:r>
                <w:r>
                  <w:rPr>
                    <w:rFonts w:cs="Cambria"/>
                    <w:lang w:val="en-GB"/>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960" w:rsidRDefault="00122960">
      <w:r>
        <w:separator/>
      </w:r>
    </w:p>
  </w:footnote>
  <w:footnote w:type="continuationSeparator" w:id="0">
    <w:p w:rsidR="00122960" w:rsidRDefault="001229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E0F" w:rsidRDefault="00A65E0F">
    <w:pPr>
      <w:jc w:val="right"/>
      <w:rPr>
        <w:rFonts w:ascii="Cambria" w:hAnsi="Cambria" w:cs="Cambria"/>
        <w:b/>
        <w:sz w:val="22"/>
      </w:rPr>
    </w:pPr>
  </w:p>
  <w:p w:rsidR="00A65E0F" w:rsidRDefault="00A65E0F">
    <w:pPr>
      <w:jc w:val="right"/>
      <w:rPr>
        <w:rFonts w:ascii="Cambria" w:hAnsi="Cambria" w:cs="Cambria"/>
        <w:b/>
        <w:sz w:val="22"/>
      </w:rPr>
    </w:pPr>
  </w:p>
  <w:p w:rsidR="00A65E0F" w:rsidRDefault="00A65E0F">
    <w:pPr>
      <w:pStyle w:val="Zhlav"/>
      <w:jc w:val="right"/>
    </w:pPr>
    <w:r>
      <w:rPr>
        <w:rFonts w:ascii="Cambria" w:hAnsi="Cambria" w:cs="Cambria"/>
        <w:b/>
        <w:sz w:val="16"/>
        <w:szCs w:val="16"/>
        <w:lang w:val="en-GB"/>
      </w:rPr>
      <w:t>SUCE-GISAT-ES</w:t>
    </w:r>
  </w:p>
  <w:p w:rsidR="00A65E0F" w:rsidRDefault="00A65E0F">
    <w:r>
      <w:rPr>
        <w:noProof/>
        <w:lang w:val="cs-CZ" w:eastAsia="cs-CZ"/>
      </w:rPr>
      <w:pict>
        <v:line id="Line 7" o:spid="_x0000_s2049" style="position:absolute;left:0;text-align:left;z-index:-8" from="0,17.75pt" to="495pt,17.75pt" strokeweight=".35mm">
          <v:stroke joinstyle="miter" endcap="square"/>
        </v:lin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E0F" w:rsidRDefault="00A65E0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E0F" w:rsidRDefault="00A65E0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E0F" w:rsidRPr="00C6196F" w:rsidRDefault="00A65E0F" w:rsidP="00C6196F">
    <w:pPr>
      <w:tabs>
        <w:tab w:val="left" w:pos="3915"/>
        <w:tab w:val="right" w:pos="9864"/>
      </w:tabs>
      <w:jc w:val="right"/>
      <w:rPr>
        <w:rFonts w:ascii="Cambria" w:hAnsi="Cambria"/>
        <w:sz w:val="16"/>
        <w:szCs w:val="16"/>
      </w:rPr>
    </w:pPr>
  </w:p>
  <w:p w:rsidR="00A65E0F" w:rsidRPr="00C6196F" w:rsidRDefault="00A65E0F" w:rsidP="00C6196F">
    <w:pPr>
      <w:tabs>
        <w:tab w:val="left" w:pos="3915"/>
        <w:tab w:val="right" w:pos="9864"/>
      </w:tabs>
      <w:jc w:val="right"/>
      <w:rPr>
        <w:rFonts w:ascii="Cambria" w:hAnsi="Cambria"/>
        <w:b/>
        <w:sz w:val="16"/>
        <w:szCs w:val="16"/>
      </w:rPr>
    </w:pPr>
    <w:r>
      <w:rPr>
        <w:noProof/>
        <w:lang w:val="cs-CZ"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6" o:spid="_x0000_s2051" type="#_x0000_t75" alt="Terrasigna" style="position:absolute;left:0;text-align:left;margin-left:92.95pt;margin-top:8.6pt;width:110.7pt;height:28.25pt;z-index:1;visibility:visible">
          <v:imagedata r:id="rId1" o:title=""/>
          <w10:wrap type="square"/>
        </v:shape>
      </w:pict>
    </w:r>
  </w:p>
  <w:p w:rsidR="00A65E0F" w:rsidRPr="00C6196F" w:rsidRDefault="00A65E0F" w:rsidP="00C6196F">
    <w:pPr>
      <w:tabs>
        <w:tab w:val="left" w:pos="3915"/>
        <w:tab w:val="right" w:pos="9864"/>
      </w:tabs>
      <w:jc w:val="right"/>
      <w:rPr>
        <w:rFonts w:ascii="Cambria" w:hAnsi="Cambria"/>
        <w:b/>
        <w:sz w:val="16"/>
        <w:szCs w:val="16"/>
      </w:rPr>
    </w:pPr>
    <w:r>
      <w:rPr>
        <w:noProof/>
        <w:lang w:val="cs-CZ" w:eastAsia="cs-CZ"/>
      </w:rPr>
      <w:pict>
        <v:shape id="Obrázek 27" o:spid="_x0000_s2052" type="#_x0000_t75" style="position:absolute;left:0;text-align:left;margin-left:216.7pt;margin-top:.75pt;width:65.2pt;height:24.65pt;z-index:2;visibility:visible;mso-wrap-distance-left:9.05pt;mso-wrap-distance-right:9.05pt" filled="t">
          <v:imagedata r:id="rId2" o:title="" cropright="45968f"/>
          <w10:wrap type="square"/>
        </v:shape>
      </w:pict>
    </w:r>
    <w:r>
      <w:rPr>
        <w:noProof/>
        <w:lang w:val="cs-CZ" w:eastAsia="cs-CZ"/>
      </w:rPr>
      <w:pict>
        <v:shape id="Picture 12" o:spid="_x0000_s2053" type="#_x0000_t75" style="position:absolute;left:0;text-align:left;margin-left:-.05pt;margin-top:2.25pt;width:78.75pt;height:23.1pt;z-index:-3;visibility:visible;mso-wrap-distance-left:9.05pt;mso-wrap-distance-right:9.05pt" filled="t">
          <v:imagedata r:id="rId3" o:title=""/>
          <w10:wrap type="square"/>
        </v:shape>
      </w:pict>
    </w:r>
  </w:p>
  <w:p w:rsidR="00A65E0F" w:rsidRPr="00C6196F" w:rsidRDefault="00A65E0F" w:rsidP="0072156F">
    <w:pPr>
      <w:tabs>
        <w:tab w:val="left" w:pos="3915"/>
        <w:tab w:val="right" w:pos="9864"/>
      </w:tabs>
      <w:jc w:val="right"/>
      <w:rPr>
        <w:rFonts w:ascii="Cambria" w:hAnsi="Cambria"/>
        <w:b/>
        <w:sz w:val="16"/>
        <w:szCs w:val="16"/>
      </w:rPr>
    </w:pPr>
    <w:r w:rsidRPr="00C6196F">
      <w:rPr>
        <w:rFonts w:ascii="Cambria" w:hAnsi="Cambria"/>
        <w:b/>
        <w:sz w:val="16"/>
        <w:szCs w:val="16"/>
      </w:rPr>
      <w:t>SUCE-GISAT-</w:t>
    </w:r>
    <w:r>
      <w:rPr>
        <w:rFonts w:ascii="Cambria" w:hAnsi="Cambria"/>
        <w:b/>
        <w:sz w:val="16"/>
        <w:szCs w:val="16"/>
      </w:rPr>
      <w:t>ES</w:t>
    </w:r>
  </w:p>
  <w:p w:rsidR="00A65E0F" w:rsidRPr="00C6196F" w:rsidRDefault="00A65E0F" w:rsidP="00C6196F">
    <w:pPr>
      <w:tabs>
        <w:tab w:val="left" w:pos="3915"/>
        <w:tab w:val="right" w:pos="9864"/>
      </w:tabs>
      <w:jc w:val="right"/>
      <w:rPr>
        <w:rFonts w:ascii="Cambria" w:hAnsi="Cambria"/>
        <w:b/>
        <w:sz w:val="16"/>
        <w:szCs w:val="16"/>
      </w:rPr>
    </w:pPr>
  </w:p>
  <w:p w:rsidR="00A65E0F" w:rsidRPr="00C6196F" w:rsidRDefault="00A65E0F" w:rsidP="00C6196F">
    <w:pPr>
      <w:pBdr>
        <w:bottom w:val="single" w:sz="4" w:space="1" w:color="auto"/>
      </w:pBdr>
      <w:tabs>
        <w:tab w:val="left" w:pos="3915"/>
        <w:tab w:val="right" w:pos="9864"/>
      </w:tabs>
      <w:jc w:val="right"/>
      <w:rPr>
        <w:rFonts w:ascii="Cambria" w:hAnsi="Cambria"/>
        <w:sz w:val="16"/>
        <w:szCs w:val="16"/>
      </w:rPr>
    </w:pPr>
  </w:p>
  <w:p w:rsidR="00A65E0F" w:rsidRPr="00C6196F" w:rsidRDefault="00A65E0F" w:rsidP="00C6196F">
    <w:pPr>
      <w:pStyle w:val="Zhlav"/>
      <w:rPr>
        <w:rFonts w:ascii="Cambria" w:hAnsi="Cambria"/>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E0F" w:rsidRDefault="00A65E0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E0F" w:rsidRDefault="00A65E0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E0F" w:rsidRPr="00C6196F" w:rsidRDefault="00A65E0F" w:rsidP="00C6196F">
    <w:pPr>
      <w:tabs>
        <w:tab w:val="left" w:pos="3915"/>
        <w:tab w:val="right" w:pos="9864"/>
      </w:tabs>
      <w:jc w:val="right"/>
      <w:rPr>
        <w:rFonts w:ascii="Cambria" w:hAnsi="Cambria"/>
        <w:sz w:val="16"/>
        <w:szCs w:val="16"/>
      </w:rPr>
    </w:pPr>
  </w:p>
  <w:p w:rsidR="00A65E0F" w:rsidRPr="00C6196F" w:rsidRDefault="00A65E0F" w:rsidP="00C6196F">
    <w:pPr>
      <w:tabs>
        <w:tab w:val="left" w:pos="3915"/>
        <w:tab w:val="right" w:pos="9864"/>
      </w:tabs>
      <w:jc w:val="right"/>
      <w:rPr>
        <w:rFonts w:ascii="Cambria" w:hAnsi="Cambria"/>
        <w:b/>
        <w:sz w:val="16"/>
        <w:szCs w:val="16"/>
      </w:rPr>
    </w:pPr>
    <w:r>
      <w:rPr>
        <w:noProof/>
        <w:lang w:val="cs-CZ"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alt="Terrasigna" style="position:absolute;left:0;text-align:left;margin-left:92.95pt;margin-top:8.6pt;width:110.7pt;height:28.25pt;z-index:3;visibility:visible">
          <v:imagedata r:id="rId1" o:title=""/>
          <w10:wrap type="square"/>
        </v:shape>
      </w:pict>
    </w:r>
  </w:p>
  <w:p w:rsidR="00A65E0F" w:rsidRPr="00C6196F" w:rsidRDefault="00A65E0F" w:rsidP="00C6196F">
    <w:pPr>
      <w:tabs>
        <w:tab w:val="left" w:pos="3915"/>
        <w:tab w:val="right" w:pos="9864"/>
      </w:tabs>
      <w:jc w:val="right"/>
      <w:rPr>
        <w:rFonts w:ascii="Cambria" w:hAnsi="Cambria"/>
        <w:b/>
        <w:sz w:val="16"/>
        <w:szCs w:val="16"/>
      </w:rPr>
    </w:pPr>
    <w:r>
      <w:rPr>
        <w:noProof/>
        <w:lang w:val="cs-CZ" w:eastAsia="cs-CZ"/>
      </w:rPr>
      <w:pict>
        <v:shape id="_x0000_s2057" type="#_x0000_t75" style="position:absolute;left:0;text-align:left;margin-left:216.7pt;margin-top:.75pt;width:65.2pt;height:24.65pt;z-index:4;visibility:visible;mso-wrap-distance-left:9.05pt;mso-wrap-distance-right:9.05pt" filled="t">
          <v:imagedata r:id="rId2" o:title="" cropright="45968f"/>
          <w10:wrap type="square"/>
        </v:shape>
      </w:pict>
    </w:r>
    <w:r>
      <w:rPr>
        <w:noProof/>
        <w:lang w:val="cs-CZ" w:eastAsia="cs-CZ"/>
      </w:rPr>
      <w:pict>
        <v:shape id="_x0000_s2058" type="#_x0000_t75" style="position:absolute;left:0;text-align:left;margin-left:-.05pt;margin-top:2.25pt;width:78.75pt;height:23.1pt;z-index:-2;visibility:visible;mso-wrap-distance-left:9.05pt;mso-wrap-distance-right:9.05pt" filled="t">
          <v:imagedata r:id="rId3" o:title=""/>
          <w10:wrap type="square"/>
        </v:shape>
      </w:pict>
    </w:r>
  </w:p>
  <w:p w:rsidR="00A65E0F" w:rsidRPr="00C6196F" w:rsidRDefault="00A65E0F" w:rsidP="00C6196F">
    <w:pPr>
      <w:tabs>
        <w:tab w:val="left" w:pos="3915"/>
        <w:tab w:val="right" w:pos="9864"/>
      </w:tabs>
      <w:jc w:val="right"/>
      <w:rPr>
        <w:rFonts w:ascii="Cambria" w:hAnsi="Cambria"/>
        <w:b/>
        <w:sz w:val="16"/>
        <w:szCs w:val="16"/>
      </w:rPr>
    </w:pPr>
    <w:r>
      <w:rPr>
        <w:rFonts w:ascii="Cambria" w:hAnsi="Cambria"/>
        <w:b/>
        <w:sz w:val="16"/>
        <w:szCs w:val="16"/>
      </w:rPr>
      <w:t>SUCE-GISAT-ES</w:t>
    </w:r>
  </w:p>
  <w:p w:rsidR="00A65E0F" w:rsidRPr="00C6196F" w:rsidRDefault="00A65E0F" w:rsidP="00C6196F">
    <w:pPr>
      <w:tabs>
        <w:tab w:val="left" w:pos="3915"/>
        <w:tab w:val="right" w:pos="9864"/>
      </w:tabs>
      <w:jc w:val="right"/>
      <w:rPr>
        <w:rFonts w:ascii="Cambria" w:hAnsi="Cambria"/>
        <w:b/>
        <w:sz w:val="16"/>
        <w:szCs w:val="16"/>
      </w:rPr>
    </w:pPr>
  </w:p>
  <w:p w:rsidR="00A65E0F" w:rsidRPr="00C6196F" w:rsidRDefault="00A65E0F" w:rsidP="00C6196F">
    <w:pPr>
      <w:pBdr>
        <w:bottom w:val="single" w:sz="4" w:space="1" w:color="auto"/>
      </w:pBdr>
      <w:tabs>
        <w:tab w:val="left" w:pos="3915"/>
        <w:tab w:val="right" w:pos="9864"/>
      </w:tabs>
      <w:jc w:val="right"/>
      <w:rPr>
        <w:rFonts w:ascii="Cambria" w:hAnsi="Cambria"/>
        <w:sz w:val="16"/>
        <w:szCs w:val="16"/>
      </w:rPr>
    </w:pPr>
  </w:p>
  <w:p w:rsidR="00A65E0F" w:rsidRPr="00C6196F" w:rsidRDefault="00A65E0F" w:rsidP="00C6196F">
    <w:pPr>
      <w:pStyle w:val="Zhlav"/>
      <w:rPr>
        <w:rFonts w:ascii="Cambria" w:hAnsi="Cambria"/>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E0F" w:rsidRDefault="00A65E0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E0F" w:rsidRDefault="00A65E0F"/>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E0F" w:rsidRPr="00C6196F" w:rsidRDefault="00A65E0F" w:rsidP="00C6196F">
    <w:pPr>
      <w:tabs>
        <w:tab w:val="left" w:pos="3915"/>
        <w:tab w:val="right" w:pos="9864"/>
      </w:tabs>
      <w:jc w:val="right"/>
      <w:rPr>
        <w:rFonts w:ascii="Cambria" w:hAnsi="Cambria"/>
        <w:sz w:val="16"/>
        <w:szCs w:val="16"/>
      </w:rPr>
    </w:pPr>
  </w:p>
  <w:p w:rsidR="00A65E0F" w:rsidRPr="00C6196F" w:rsidRDefault="00A65E0F" w:rsidP="00C6196F">
    <w:pPr>
      <w:tabs>
        <w:tab w:val="left" w:pos="3915"/>
        <w:tab w:val="right" w:pos="9864"/>
      </w:tabs>
      <w:jc w:val="right"/>
      <w:rPr>
        <w:rFonts w:ascii="Cambria" w:hAnsi="Cambria"/>
        <w:b/>
        <w:sz w:val="16"/>
        <w:szCs w:val="16"/>
      </w:rPr>
    </w:pPr>
    <w:r>
      <w:rPr>
        <w:noProof/>
        <w:lang w:val="cs-CZ"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alt="Terrasigna" style="position:absolute;left:0;text-align:left;margin-left:92.95pt;margin-top:8.6pt;width:110.7pt;height:28.25pt;z-index:5;visibility:visible">
          <v:imagedata r:id="rId1" o:title=""/>
          <w10:wrap type="square"/>
        </v:shape>
      </w:pict>
    </w:r>
  </w:p>
  <w:p w:rsidR="00A65E0F" w:rsidRPr="00C6196F" w:rsidRDefault="00A65E0F" w:rsidP="00C6196F">
    <w:pPr>
      <w:tabs>
        <w:tab w:val="left" w:pos="3915"/>
        <w:tab w:val="right" w:pos="9864"/>
      </w:tabs>
      <w:jc w:val="right"/>
      <w:rPr>
        <w:rFonts w:ascii="Cambria" w:hAnsi="Cambria"/>
        <w:b/>
        <w:sz w:val="16"/>
        <w:szCs w:val="16"/>
      </w:rPr>
    </w:pPr>
    <w:r>
      <w:rPr>
        <w:noProof/>
        <w:lang w:val="cs-CZ" w:eastAsia="cs-CZ"/>
      </w:rPr>
      <w:pict>
        <v:shape id="_x0000_s2062" type="#_x0000_t75" style="position:absolute;left:0;text-align:left;margin-left:216.7pt;margin-top:.75pt;width:65.2pt;height:24.65pt;z-index:6;visibility:visible;mso-wrap-distance-left:9.05pt;mso-wrap-distance-right:9.05pt" filled="t">
          <v:imagedata r:id="rId2" o:title="" cropright="45968f"/>
          <w10:wrap type="square"/>
        </v:shape>
      </w:pict>
    </w:r>
    <w:r>
      <w:rPr>
        <w:noProof/>
        <w:lang w:val="cs-CZ" w:eastAsia="cs-CZ"/>
      </w:rPr>
      <w:pict>
        <v:shape id="_x0000_s2063" type="#_x0000_t75" style="position:absolute;left:0;text-align:left;margin-left:-.05pt;margin-top:2.25pt;width:78.75pt;height:23.1pt;z-index:-1;visibility:visible;mso-wrap-distance-left:9.05pt;mso-wrap-distance-right:9.05pt" filled="t">
          <v:imagedata r:id="rId3" o:title=""/>
          <w10:wrap type="square"/>
        </v:shape>
      </w:pict>
    </w:r>
  </w:p>
  <w:p w:rsidR="00A65E0F" w:rsidRPr="00C6196F" w:rsidRDefault="00A65E0F" w:rsidP="00C6196F">
    <w:pPr>
      <w:tabs>
        <w:tab w:val="left" w:pos="3915"/>
        <w:tab w:val="right" w:pos="9864"/>
      </w:tabs>
      <w:jc w:val="right"/>
      <w:rPr>
        <w:rFonts w:ascii="Cambria" w:hAnsi="Cambria"/>
        <w:b/>
        <w:sz w:val="16"/>
        <w:szCs w:val="16"/>
      </w:rPr>
    </w:pPr>
    <w:r w:rsidRPr="00C6196F">
      <w:rPr>
        <w:rFonts w:ascii="Cambria" w:hAnsi="Cambria"/>
        <w:b/>
        <w:sz w:val="16"/>
        <w:szCs w:val="16"/>
      </w:rPr>
      <w:t>SUCE-GISAT-</w:t>
    </w:r>
    <w:r>
      <w:rPr>
        <w:rFonts w:ascii="Cambria" w:hAnsi="Cambria"/>
        <w:b/>
        <w:sz w:val="16"/>
        <w:szCs w:val="16"/>
      </w:rPr>
      <w:t>ES</w:t>
    </w:r>
  </w:p>
  <w:p w:rsidR="00A65E0F" w:rsidRPr="00C6196F" w:rsidRDefault="00A65E0F" w:rsidP="00C6196F">
    <w:pPr>
      <w:tabs>
        <w:tab w:val="left" w:pos="3915"/>
        <w:tab w:val="right" w:pos="9864"/>
      </w:tabs>
      <w:jc w:val="right"/>
      <w:rPr>
        <w:rFonts w:ascii="Cambria" w:hAnsi="Cambria"/>
        <w:b/>
        <w:sz w:val="16"/>
        <w:szCs w:val="16"/>
      </w:rPr>
    </w:pPr>
  </w:p>
  <w:p w:rsidR="00A65E0F" w:rsidRPr="00C6196F" w:rsidRDefault="00A65E0F" w:rsidP="00C6196F">
    <w:pPr>
      <w:pBdr>
        <w:bottom w:val="single" w:sz="4" w:space="1" w:color="auto"/>
      </w:pBdr>
      <w:tabs>
        <w:tab w:val="left" w:pos="3915"/>
        <w:tab w:val="right" w:pos="9864"/>
      </w:tabs>
      <w:jc w:val="right"/>
      <w:rPr>
        <w:rFonts w:ascii="Cambria" w:hAnsi="Cambria"/>
        <w:sz w:val="16"/>
        <w:szCs w:val="16"/>
      </w:rPr>
    </w:pPr>
  </w:p>
  <w:p w:rsidR="00A65E0F" w:rsidRPr="00C6196F" w:rsidRDefault="00A65E0F" w:rsidP="00C6196F">
    <w:pPr>
      <w:pStyle w:val="Zhlav"/>
      <w:rPr>
        <w:rFonts w:ascii="Cambria" w:hAnsi="Cambria"/>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pPr>
      <w:rPr>
        <w:rFonts w:ascii="Symbol" w:hAnsi="Symbol" w:cs="Times New Roman"/>
        <w:b w:val="0"/>
        <w:i/>
        <w:color w:val="000000"/>
        <w:sz w:val="20"/>
        <w:szCs w:val="20"/>
      </w:rPr>
    </w:lvl>
    <w:lvl w:ilvl="1">
      <w:start w:val="1"/>
      <w:numFmt w:val="none"/>
      <w:pStyle w:val="Nadpis2"/>
      <w:suff w:val="nothing"/>
      <w:lvlText w:val=""/>
      <w:lvlJc w:val="left"/>
      <w:pPr>
        <w:tabs>
          <w:tab w:val="num" w:pos="0"/>
        </w:tabs>
      </w:pPr>
      <w:rPr>
        <w:rFonts w:cs="Times New Roman"/>
      </w:rPr>
    </w:lvl>
    <w:lvl w:ilvl="2">
      <w:start w:val="1"/>
      <w:numFmt w:val="none"/>
      <w:pStyle w:val="Nadpis3"/>
      <w:suff w:val="nothing"/>
      <w:lvlText w:val=""/>
      <w:lvlJc w:val="left"/>
      <w:pPr>
        <w:tabs>
          <w:tab w:val="num" w:pos="0"/>
        </w:tabs>
      </w:pPr>
      <w:rPr>
        <w:rFonts w:cs="Times New Roman"/>
      </w:rPr>
    </w:lvl>
    <w:lvl w:ilvl="3">
      <w:start w:val="1"/>
      <w:numFmt w:val="none"/>
      <w:pStyle w:val="Nadpis4"/>
      <w:suff w:val="nothing"/>
      <w:lvlText w:val=""/>
      <w:lvlJc w:val="left"/>
      <w:pPr>
        <w:tabs>
          <w:tab w:val="num" w:pos="0"/>
        </w:tabs>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pStyle w:val="Nadpis6"/>
      <w:suff w:val="nothing"/>
      <w:lvlText w:val=""/>
      <w:lvlJc w:val="left"/>
      <w:pPr>
        <w:tabs>
          <w:tab w:val="num" w:pos="0"/>
        </w:tabs>
      </w:pPr>
      <w:rPr>
        <w:rFonts w:cs="Times New Roman"/>
      </w:rPr>
    </w:lvl>
    <w:lvl w:ilvl="6">
      <w:start w:val="1"/>
      <w:numFmt w:val="none"/>
      <w:pStyle w:val="Nadpis7"/>
      <w:suff w:val="nothing"/>
      <w:lvlText w:val=""/>
      <w:lvlJc w:val="left"/>
      <w:pPr>
        <w:tabs>
          <w:tab w:val="num" w:pos="0"/>
        </w:tabs>
      </w:pPr>
      <w:rPr>
        <w:rFonts w:cs="Times New Roman"/>
      </w:rPr>
    </w:lvl>
    <w:lvl w:ilvl="7">
      <w:start w:val="1"/>
      <w:numFmt w:val="none"/>
      <w:pStyle w:val="Nadpis8"/>
      <w:suff w:val="nothing"/>
      <w:lvlText w:val=""/>
      <w:lvlJc w:val="left"/>
      <w:pPr>
        <w:tabs>
          <w:tab w:val="num" w:pos="0"/>
        </w:tabs>
      </w:pPr>
      <w:rPr>
        <w:rFonts w:cs="Times New Roman"/>
      </w:rPr>
    </w:lvl>
    <w:lvl w:ilvl="8">
      <w:start w:val="1"/>
      <w:numFmt w:val="none"/>
      <w:pStyle w:val="Nadpis9"/>
      <w:suff w:val="nothing"/>
      <w:lvlText w:val=""/>
      <w:lvlJc w:val="left"/>
      <w:pPr>
        <w:tabs>
          <w:tab w:val="num" w:pos="0"/>
        </w:tabs>
      </w:pPr>
      <w:rPr>
        <w:rFonts w:cs="Times New Roman"/>
      </w:rPr>
    </w:lvl>
  </w:abstractNum>
  <w:abstractNum w:abstractNumId="1" w15:restartNumberingAfterBreak="0">
    <w:nsid w:val="00000002"/>
    <w:multiLevelType w:val="multilevel"/>
    <w:tmpl w:val="00000002"/>
    <w:name w:val="WW8Num2"/>
    <w:lvl w:ilvl="0">
      <w:start w:val="1"/>
      <w:numFmt w:val="decimal"/>
      <w:pStyle w:val="GSTheading1"/>
      <w:suff w:val="nothing"/>
      <w:lvlText w:val="%1"/>
      <w:lvlJc w:val="left"/>
      <w:pPr>
        <w:tabs>
          <w:tab w:val="num" w:pos="0"/>
        </w:tabs>
      </w:pPr>
      <w:rPr>
        <w:rFonts w:ascii="Symbol" w:hAnsi="Symbol" w:cs="Impact"/>
        <w:b w:val="0"/>
        <w:i/>
        <w:color w:val="000000"/>
        <w:sz w:val="20"/>
        <w:szCs w:val="20"/>
      </w:rPr>
    </w:lvl>
    <w:lvl w:ilvl="1">
      <w:start w:val="1"/>
      <w:numFmt w:val="decimal"/>
      <w:suff w:val="nothing"/>
      <w:lvlText w:val="%1.%2"/>
      <w:lvlJc w:val="left"/>
      <w:pPr>
        <w:tabs>
          <w:tab w:val="num" w:pos="0"/>
        </w:tabs>
      </w:pPr>
      <w:rPr>
        <w:rFonts w:ascii="Symbol" w:hAnsi="Symbol" w:cs="Impact"/>
        <w:b w:val="0"/>
        <w:i/>
        <w:color w:val="000000"/>
        <w:sz w:val="20"/>
        <w:szCs w:val="20"/>
      </w:rPr>
    </w:lvl>
    <w:lvl w:ilvl="2">
      <w:start w:val="1"/>
      <w:numFmt w:val="decimal"/>
      <w:suff w:val="nothing"/>
      <w:lvlText w:val="%1.%2.%3"/>
      <w:lvlJc w:val="left"/>
      <w:pPr>
        <w:tabs>
          <w:tab w:val="num" w:pos="0"/>
        </w:tabs>
      </w:pPr>
      <w:rPr>
        <w:rFonts w:ascii="Symbol" w:hAnsi="Symbol" w:cs="Impact"/>
        <w:b w:val="0"/>
        <w:i/>
        <w:color w:val="000000"/>
        <w:sz w:val="20"/>
        <w:szCs w:val="20"/>
      </w:rPr>
    </w:lvl>
    <w:lvl w:ilvl="3">
      <w:start w:val="1"/>
      <w:numFmt w:val="decimal"/>
      <w:suff w:val="nothing"/>
      <w:lvlText w:val="%1.%2.%3.%4"/>
      <w:lvlJc w:val="left"/>
      <w:pPr>
        <w:tabs>
          <w:tab w:val="num" w:pos="0"/>
        </w:tabs>
      </w:pPr>
      <w:rPr>
        <w:rFonts w:ascii="Symbol" w:hAnsi="Symbol" w:cs="Impact"/>
        <w:b w:val="0"/>
        <w:i/>
        <w:color w:val="000000"/>
        <w:sz w:val="20"/>
        <w:szCs w:val="20"/>
      </w:rPr>
    </w:lvl>
    <w:lvl w:ilvl="4">
      <w:start w:val="1"/>
      <w:numFmt w:val="decimal"/>
      <w:suff w:val="nothing"/>
      <w:lvlText w:val="%1.%2.%3.%4.%5"/>
      <w:lvlJc w:val="left"/>
      <w:pPr>
        <w:tabs>
          <w:tab w:val="num" w:pos="0"/>
        </w:tabs>
      </w:pPr>
      <w:rPr>
        <w:rFonts w:ascii="Symbol" w:hAnsi="Symbol" w:cs="Impact"/>
        <w:b w:val="0"/>
        <w:i/>
        <w:color w:val="000000"/>
        <w:sz w:val="20"/>
        <w:szCs w:val="20"/>
      </w:rPr>
    </w:lvl>
    <w:lvl w:ilvl="5">
      <w:start w:val="1"/>
      <w:numFmt w:val="decimal"/>
      <w:suff w:val="nothing"/>
      <w:lvlText w:val="%1.%2.%3.%4.%5.%6"/>
      <w:lvlJc w:val="left"/>
      <w:pPr>
        <w:tabs>
          <w:tab w:val="num" w:pos="0"/>
        </w:tabs>
      </w:pPr>
      <w:rPr>
        <w:rFonts w:ascii="Symbol" w:hAnsi="Symbol" w:cs="Impact"/>
        <w:b w:val="0"/>
        <w:i/>
        <w:color w:val="000000"/>
        <w:sz w:val="20"/>
        <w:szCs w:val="20"/>
      </w:rPr>
    </w:lvl>
    <w:lvl w:ilvl="6">
      <w:start w:val="1"/>
      <w:numFmt w:val="decimal"/>
      <w:suff w:val="nothing"/>
      <w:lvlText w:val="%1.%2.%3.%4.%5.%6.%7"/>
      <w:lvlJc w:val="left"/>
      <w:pPr>
        <w:tabs>
          <w:tab w:val="num" w:pos="0"/>
        </w:tabs>
      </w:pPr>
      <w:rPr>
        <w:rFonts w:ascii="Symbol" w:hAnsi="Symbol" w:cs="Impact"/>
        <w:b w:val="0"/>
        <w:i/>
        <w:color w:val="000000"/>
        <w:sz w:val="20"/>
        <w:szCs w:val="20"/>
      </w:rPr>
    </w:lvl>
    <w:lvl w:ilvl="7">
      <w:start w:val="1"/>
      <w:numFmt w:val="decimal"/>
      <w:suff w:val="nothing"/>
      <w:lvlText w:val="%1.%2.%3.%4.%5.%6.%7.%8"/>
      <w:lvlJc w:val="left"/>
      <w:pPr>
        <w:tabs>
          <w:tab w:val="num" w:pos="0"/>
        </w:tabs>
      </w:pPr>
      <w:rPr>
        <w:rFonts w:ascii="Symbol" w:hAnsi="Symbol" w:cs="Impact"/>
        <w:b w:val="0"/>
        <w:i/>
        <w:color w:val="000000"/>
        <w:sz w:val="20"/>
        <w:szCs w:val="20"/>
      </w:rPr>
    </w:lvl>
    <w:lvl w:ilvl="8">
      <w:start w:val="1"/>
      <w:numFmt w:val="decimal"/>
      <w:suff w:val="nothing"/>
      <w:lvlText w:val="%1.%2.%3.%4.%5.%6.%7.%8.%9"/>
      <w:lvlJc w:val="left"/>
      <w:pPr>
        <w:tabs>
          <w:tab w:val="num" w:pos="0"/>
        </w:tabs>
      </w:pPr>
      <w:rPr>
        <w:rFonts w:ascii="Symbol" w:hAnsi="Symbol" w:cs="Impact"/>
        <w:b w:val="0"/>
        <w:i/>
        <w:color w:val="000000"/>
        <w:sz w:val="20"/>
        <w:szCs w:val="20"/>
      </w:rPr>
    </w:lvl>
  </w:abstractNum>
  <w:abstractNum w:abstractNumId="2" w15:restartNumberingAfterBreak="0">
    <w:nsid w:val="00000003"/>
    <w:multiLevelType w:val="singleLevel"/>
    <w:tmpl w:val="00000003"/>
    <w:name w:val="WW8Num3"/>
    <w:lvl w:ilvl="0">
      <w:start w:val="1"/>
      <w:numFmt w:val="decimal"/>
      <w:pStyle w:val="GSTFigurenumber"/>
      <w:suff w:val="nothing"/>
      <w:lvlText w:val="Figure %1"/>
      <w:lvlJc w:val="left"/>
      <w:pPr>
        <w:tabs>
          <w:tab w:val="num" w:pos="0"/>
        </w:tabs>
      </w:pPr>
      <w:rPr>
        <w:rFonts w:ascii="Symbol" w:hAnsi="Symbol" w:cs="Symbol"/>
        <w:sz w:val="20"/>
        <w:szCs w:val="20"/>
      </w:rPr>
    </w:lvl>
  </w:abstractNum>
  <w:abstractNum w:abstractNumId="3" w15:restartNumberingAfterBreak="0">
    <w:nsid w:val="00000004"/>
    <w:multiLevelType w:val="singleLevel"/>
    <w:tmpl w:val="00000004"/>
    <w:name w:val="WW8Num4"/>
    <w:lvl w:ilvl="0">
      <w:start w:val="1"/>
      <w:numFmt w:val="decimal"/>
      <w:pStyle w:val="GSTTablenumber"/>
      <w:suff w:val="nothing"/>
      <w:lvlText w:val="Table %1"/>
      <w:lvlJc w:val="left"/>
      <w:pPr>
        <w:tabs>
          <w:tab w:val="num" w:pos="0"/>
        </w:tabs>
      </w:pPr>
      <w:rPr>
        <w:rFonts w:cs="Aria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sz w:val="2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sz w:val="2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15:restartNumberingAfterBreak="0">
    <w:nsid w:val="00000008"/>
    <w:multiLevelType w:val="singleLevel"/>
    <w:tmpl w:val="00000008"/>
    <w:name w:val="WW8Num8"/>
    <w:lvl w:ilvl="0">
      <w:start w:val="6"/>
      <w:numFmt w:val="bullet"/>
      <w:lvlText w:val="-"/>
      <w:lvlJc w:val="left"/>
      <w:pPr>
        <w:tabs>
          <w:tab w:val="num" w:pos="0"/>
        </w:tabs>
        <w:ind w:left="720" w:hanging="360"/>
      </w:pPr>
      <w:rPr>
        <w:rFonts w:ascii="Cambria" w:hAnsi="Cambria"/>
        <w:color w:val="000000"/>
        <w:sz w:val="22"/>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b/>
        <w:color w:val="FFFFFF"/>
        <w:sz w:val="2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b/>
        <w:color w:val="FFFFFF"/>
        <w:sz w:val="2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b/>
        <w:color w:val="FFFFFF"/>
        <w:sz w:val="2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360" w:hanging="360"/>
      </w:pPr>
      <w:rPr>
        <w:rFonts w:ascii="Symbol" w:hAnsi="Symbol"/>
      </w:rPr>
    </w:lvl>
  </w:abstractNum>
  <w:abstractNum w:abstractNumId="11" w15:restartNumberingAfterBreak="0">
    <w:nsid w:val="0512228E"/>
    <w:multiLevelType w:val="hybridMultilevel"/>
    <w:tmpl w:val="A252C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4659E"/>
    <w:multiLevelType w:val="hybridMultilevel"/>
    <w:tmpl w:val="377289EE"/>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6B266F"/>
    <w:multiLevelType w:val="hybridMultilevel"/>
    <w:tmpl w:val="5EAC476E"/>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CF2863"/>
    <w:multiLevelType w:val="hybridMultilevel"/>
    <w:tmpl w:val="17A2F5A8"/>
    <w:lvl w:ilvl="0" w:tplc="D59A0730">
      <w:start w:val="1"/>
      <w:numFmt w:val="decimal"/>
      <w:lvlText w:val="%1."/>
      <w:lvlJc w:val="left"/>
      <w:pPr>
        <w:tabs>
          <w:tab w:val="num" w:pos="720"/>
        </w:tabs>
        <w:ind w:left="720" w:hanging="360"/>
      </w:pPr>
    </w:lvl>
    <w:lvl w:ilvl="1" w:tplc="270A30C6">
      <w:start w:val="1"/>
      <w:numFmt w:val="decimal"/>
      <w:lvlText w:val="%2."/>
      <w:lvlJc w:val="left"/>
      <w:pPr>
        <w:tabs>
          <w:tab w:val="num" w:pos="1440"/>
        </w:tabs>
        <w:ind w:left="1440" w:hanging="360"/>
      </w:pPr>
    </w:lvl>
    <w:lvl w:ilvl="2" w:tplc="81E23198" w:tentative="1">
      <w:start w:val="1"/>
      <w:numFmt w:val="decimal"/>
      <w:lvlText w:val="%3."/>
      <w:lvlJc w:val="left"/>
      <w:pPr>
        <w:tabs>
          <w:tab w:val="num" w:pos="2160"/>
        </w:tabs>
        <w:ind w:left="2160" w:hanging="360"/>
      </w:pPr>
    </w:lvl>
    <w:lvl w:ilvl="3" w:tplc="FF7A9F20" w:tentative="1">
      <w:start w:val="1"/>
      <w:numFmt w:val="decimal"/>
      <w:lvlText w:val="%4."/>
      <w:lvlJc w:val="left"/>
      <w:pPr>
        <w:tabs>
          <w:tab w:val="num" w:pos="2880"/>
        </w:tabs>
        <w:ind w:left="2880" w:hanging="360"/>
      </w:pPr>
    </w:lvl>
    <w:lvl w:ilvl="4" w:tplc="1A1ADE56" w:tentative="1">
      <w:start w:val="1"/>
      <w:numFmt w:val="decimal"/>
      <w:lvlText w:val="%5."/>
      <w:lvlJc w:val="left"/>
      <w:pPr>
        <w:tabs>
          <w:tab w:val="num" w:pos="3600"/>
        </w:tabs>
        <w:ind w:left="3600" w:hanging="360"/>
      </w:pPr>
    </w:lvl>
    <w:lvl w:ilvl="5" w:tplc="3B848DCE" w:tentative="1">
      <w:start w:val="1"/>
      <w:numFmt w:val="decimal"/>
      <w:lvlText w:val="%6."/>
      <w:lvlJc w:val="left"/>
      <w:pPr>
        <w:tabs>
          <w:tab w:val="num" w:pos="4320"/>
        </w:tabs>
        <w:ind w:left="4320" w:hanging="360"/>
      </w:pPr>
    </w:lvl>
    <w:lvl w:ilvl="6" w:tplc="A6AEE392" w:tentative="1">
      <w:start w:val="1"/>
      <w:numFmt w:val="decimal"/>
      <w:lvlText w:val="%7."/>
      <w:lvlJc w:val="left"/>
      <w:pPr>
        <w:tabs>
          <w:tab w:val="num" w:pos="5040"/>
        </w:tabs>
        <w:ind w:left="5040" w:hanging="360"/>
      </w:pPr>
    </w:lvl>
    <w:lvl w:ilvl="7" w:tplc="0FE8A72E" w:tentative="1">
      <w:start w:val="1"/>
      <w:numFmt w:val="decimal"/>
      <w:lvlText w:val="%8."/>
      <w:lvlJc w:val="left"/>
      <w:pPr>
        <w:tabs>
          <w:tab w:val="num" w:pos="5760"/>
        </w:tabs>
        <w:ind w:left="5760" w:hanging="360"/>
      </w:pPr>
    </w:lvl>
    <w:lvl w:ilvl="8" w:tplc="F822DEB2"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12"/>
  </w:num>
  <w:num w:numId="6">
    <w:abstractNumId w:val="13"/>
  </w:num>
  <w:num w:numId="7">
    <w:abstractNumId w:val="11"/>
  </w:num>
  <w:num w:numId="8">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04CD2"/>
    <w:rsid w:val="00000FD1"/>
    <w:rsid w:val="00001143"/>
    <w:rsid w:val="000043AF"/>
    <w:rsid w:val="00004A9A"/>
    <w:rsid w:val="00005494"/>
    <w:rsid w:val="00005A4B"/>
    <w:rsid w:val="000101D9"/>
    <w:rsid w:val="00010955"/>
    <w:rsid w:val="0001168A"/>
    <w:rsid w:val="00011D61"/>
    <w:rsid w:val="00012009"/>
    <w:rsid w:val="0001242F"/>
    <w:rsid w:val="00014903"/>
    <w:rsid w:val="0001550A"/>
    <w:rsid w:val="00015848"/>
    <w:rsid w:val="00015B38"/>
    <w:rsid w:val="000162C6"/>
    <w:rsid w:val="00016620"/>
    <w:rsid w:val="00017B16"/>
    <w:rsid w:val="00021F68"/>
    <w:rsid w:val="000230F4"/>
    <w:rsid w:val="000231DA"/>
    <w:rsid w:val="000237BB"/>
    <w:rsid w:val="000238E8"/>
    <w:rsid w:val="00023F6B"/>
    <w:rsid w:val="000243D0"/>
    <w:rsid w:val="00024A29"/>
    <w:rsid w:val="00026BB8"/>
    <w:rsid w:val="0002703A"/>
    <w:rsid w:val="000275D1"/>
    <w:rsid w:val="00027B90"/>
    <w:rsid w:val="00027EDF"/>
    <w:rsid w:val="00030A95"/>
    <w:rsid w:val="00033E31"/>
    <w:rsid w:val="00035041"/>
    <w:rsid w:val="00040BC6"/>
    <w:rsid w:val="00041F39"/>
    <w:rsid w:val="000425DB"/>
    <w:rsid w:val="00043D3F"/>
    <w:rsid w:val="00044623"/>
    <w:rsid w:val="00045FB2"/>
    <w:rsid w:val="0004654E"/>
    <w:rsid w:val="00051350"/>
    <w:rsid w:val="00051581"/>
    <w:rsid w:val="00052239"/>
    <w:rsid w:val="000526A0"/>
    <w:rsid w:val="000536A0"/>
    <w:rsid w:val="0005392A"/>
    <w:rsid w:val="0005550F"/>
    <w:rsid w:val="0005637E"/>
    <w:rsid w:val="00056E57"/>
    <w:rsid w:val="000574D2"/>
    <w:rsid w:val="00057909"/>
    <w:rsid w:val="00057FC0"/>
    <w:rsid w:val="00062DA9"/>
    <w:rsid w:val="00062EAD"/>
    <w:rsid w:val="00070DA8"/>
    <w:rsid w:val="000732A5"/>
    <w:rsid w:val="00073865"/>
    <w:rsid w:val="00073F6F"/>
    <w:rsid w:val="00074319"/>
    <w:rsid w:val="000746EF"/>
    <w:rsid w:val="000769FC"/>
    <w:rsid w:val="00077D4E"/>
    <w:rsid w:val="0008051F"/>
    <w:rsid w:val="00080595"/>
    <w:rsid w:val="000806BF"/>
    <w:rsid w:val="00081606"/>
    <w:rsid w:val="00081707"/>
    <w:rsid w:val="00081CCF"/>
    <w:rsid w:val="000824E9"/>
    <w:rsid w:val="0008419E"/>
    <w:rsid w:val="000875D7"/>
    <w:rsid w:val="000930BB"/>
    <w:rsid w:val="000933AC"/>
    <w:rsid w:val="00093C6C"/>
    <w:rsid w:val="000944CD"/>
    <w:rsid w:val="00094988"/>
    <w:rsid w:val="000949AC"/>
    <w:rsid w:val="000957B3"/>
    <w:rsid w:val="00095A9C"/>
    <w:rsid w:val="00095D15"/>
    <w:rsid w:val="00096B55"/>
    <w:rsid w:val="00097F7F"/>
    <w:rsid w:val="000A0A55"/>
    <w:rsid w:val="000A0BDB"/>
    <w:rsid w:val="000A0F97"/>
    <w:rsid w:val="000A3107"/>
    <w:rsid w:val="000A39B1"/>
    <w:rsid w:val="000A52C3"/>
    <w:rsid w:val="000A661C"/>
    <w:rsid w:val="000A7237"/>
    <w:rsid w:val="000B114E"/>
    <w:rsid w:val="000B284D"/>
    <w:rsid w:val="000B2BCE"/>
    <w:rsid w:val="000B3A45"/>
    <w:rsid w:val="000B3E9E"/>
    <w:rsid w:val="000B42BB"/>
    <w:rsid w:val="000B4A80"/>
    <w:rsid w:val="000B57DE"/>
    <w:rsid w:val="000B7837"/>
    <w:rsid w:val="000C0DD9"/>
    <w:rsid w:val="000C1B25"/>
    <w:rsid w:val="000C1F7C"/>
    <w:rsid w:val="000C220A"/>
    <w:rsid w:val="000C22A1"/>
    <w:rsid w:val="000C2422"/>
    <w:rsid w:val="000C25DA"/>
    <w:rsid w:val="000C2A22"/>
    <w:rsid w:val="000C2CA2"/>
    <w:rsid w:val="000C4332"/>
    <w:rsid w:val="000C4ECC"/>
    <w:rsid w:val="000C6132"/>
    <w:rsid w:val="000C691E"/>
    <w:rsid w:val="000D18B5"/>
    <w:rsid w:val="000D2940"/>
    <w:rsid w:val="000D2DC6"/>
    <w:rsid w:val="000D2FB3"/>
    <w:rsid w:val="000D44F7"/>
    <w:rsid w:val="000D5228"/>
    <w:rsid w:val="000E085C"/>
    <w:rsid w:val="000E0BEE"/>
    <w:rsid w:val="000E35D3"/>
    <w:rsid w:val="000E3E62"/>
    <w:rsid w:val="000E64BA"/>
    <w:rsid w:val="000E7B96"/>
    <w:rsid w:val="000F04C8"/>
    <w:rsid w:val="000F0D79"/>
    <w:rsid w:val="000F11FA"/>
    <w:rsid w:val="000F2713"/>
    <w:rsid w:val="000F3AF8"/>
    <w:rsid w:val="000F7132"/>
    <w:rsid w:val="000F7B18"/>
    <w:rsid w:val="00103174"/>
    <w:rsid w:val="001036C9"/>
    <w:rsid w:val="00105C90"/>
    <w:rsid w:val="00105E98"/>
    <w:rsid w:val="001107B4"/>
    <w:rsid w:val="001120EC"/>
    <w:rsid w:val="001135DC"/>
    <w:rsid w:val="00114706"/>
    <w:rsid w:val="00114C2E"/>
    <w:rsid w:val="00115FAA"/>
    <w:rsid w:val="00117145"/>
    <w:rsid w:val="0011727E"/>
    <w:rsid w:val="00120FAC"/>
    <w:rsid w:val="0012195D"/>
    <w:rsid w:val="00122960"/>
    <w:rsid w:val="001263FE"/>
    <w:rsid w:val="00126CA5"/>
    <w:rsid w:val="00127B86"/>
    <w:rsid w:val="00130671"/>
    <w:rsid w:val="00130F23"/>
    <w:rsid w:val="00131332"/>
    <w:rsid w:val="001334E9"/>
    <w:rsid w:val="00134303"/>
    <w:rsid w:val="0013591F"/>
    <w:rsid w:val="0013594D"/>
    <w:rsid w:val="00135B02"/>
    <w:rsid w:val="0013678D"/>
    <w:rsid w:val="00140DC9"/>
    <w:rsid w:val="00141EC3"/>
    <w:rsid w:val="001422FD"/>
    <w:rsid w:val="001433F6"/>
    <w:rsid w:val="001441F9"/>
    <w:rsid w:val="00144A65"/>
    <w:rsid w:val="00146BD0"/>
    <w:rsid w:val="001475CB"/>
    <w:rsid w:val="001477F4"/>
    <w:rsid w:val="00151B07"/>
    <w:rsid w:val="00151CC6"/>
    <w:rsid w:val="00152BF9"/>
    <w:rsid w:val="001540E3"/>
    <w:rsid w:val="00155A2A"/>
    <w:rsid w:val="00156925"/>
    <w:rsid w:val="00163B00"/>
    <w:rsid w:val="00163BC0"/>
    <w:rsid w:val="001673A8"/>
    <w:rsid w:val="001701A7"/>
    <w:rsid w:val="00170467"/>
    <w:rsid w:val="00170F8D"/>
    <w:rsid w:val="001727C3"/>
    <w:rsid w:val="00173916"/>
    <w:rsid w:val="00173F4B"/>
    <w:rsid w:val="00175476"/>
    <w:rsid w:val="00175FFF"/>
    <w:rsid w:val="001762CE"/>
    <w:rsid w:val="001776F8"/>
    <w:rsid w:val="0018030E"/>
    <w:rsid w:val="001803AA"/>
    <w:rsid w:val="00180B08"/>
    <w:rsid w:val="00184573"/>
    <w:rsid w:val="00186BA9"/>
    <w:rsid w:val="00187665"/>
    <w:rsid w:val="00190DD4"/>
    <w:rsid w:val="0019476A"/>
    <w:rsid w:val="00195050"/>
    <w:rsid w:val="0019695E"/>
    <w:rsid w:val="00197C0D"/>
    <w:rsid w:val="001A0211"/>
    <w:rsid w:val="001A0AF8"/>
    <w:rsid w:val="001A1D4A"/>
    <w:rsid w:val="001A2224"/>
    <w:rsid w:val="001B04F2"/>
    <w:rsid w:val="001B1A0F"/>
    <w:rsid w:val="001B2438"/>
    <w:rsid w:val="001B297A"/>
    <w:rsid w:val="001B3A18"/>
    <w:rsid w:val="001B4330"/>
    <w:rsid w:val="001B5724"/>
    <w:rsid w:val="001B7252"/>
    <w:rsid w:val="001C1B79"/>
    <w:rsid w:val="001C28AF"/>
    <w:rsid w:val="001C3E93"/>
    <w:rsid w:val="001C3FA5"/>
    <w:rsid w:val="001C4903"/>
    <w:rsid w:val="001D0344"/>
    <w:rsid w:val="001D075F"/>
    <w:rsid w:val="001D08D9"/>
    <w:rsid w:val="001D1C10"/>
    <w:rsid w:val="001D20E7"/>
    <w:rsid w:val="001D3387"/>
    <w:rsid w:val="001D5657"/>
    <w:rsid w:val="001D5CC0"/>
    <w:rsid w:val="001D6C84"/>
    <w:rsid w:val="001E0007"/>
    <w:rsid w:val="001E0143"/>
    <w:rsid w:val="001E2BDB"/>
    <w:rsid w:val="001E36BD"/>
    <w:rsid w:val="001E3D94"/>
    <w:rsid w:val="001E5891"/>
    <w:rsid w:val="001E5E32"/>
    <w:rsid w:val="001E6F52"/>
    <w:rsid w:val="001F02DA"/>
    <w:rsid w:val="001F39DD"/>
    <w:rsid w:val="001F40EE"/>
    <w:rsid w:val="001F4A55"/>
    <w:rsid w:val="001F6AB0"/>
    <w:rsid w:val="00200AB6"/>
    <w:rsid w:val="00200B19"/>
    <w:rsid w:val="0020175E"/>
    <w:rsid w:val="002018EC"/>
    <w:rsid w:val="00201A4B"/>
    <w:rsid w:val="002032CB"/>
    <w:rsid w:val="00204CD2"/>
    <w:rsid w:val="00207D47"/>
    <w:rsid w:val="002106B1"/>
    <w:rsid w:val="00211785"/>
    <w:rsid w:val="002119BB"/>
    <w:rsid w:val="00211AB1"/>
    <w:rsid w:val="00215008"/>
    <w:rsid w:val="00216BC4"/>
    <w:rsid w:val="00216BFD"/>
    <w:rsid w:val="00217721"/>
    <w:rsid w:val="0022111A"/>
    <w:rsid w:val="00223E0B"/>
    <w:rsid w:val="00224318"/>
    <w:rsid w:val="00224E2D"/>
    <w:rsid w:val="002258CB"/>
    <w:rsid w:val="00226AF0"/>
    <w:rsid w:val="002276FD"/>
    <w:rsid w:val="00227E96"/>
    <w:rsid w:val="00230C56"/>
    <w:rsid w:val="00232CFE"/>
    <w:rsid w:val="00233580"/>
    <w:rsid w:val="002340B1"/>
    <w:rsid w:val="0023448A"/>
    <w:rsid w:val="00234EC3"/>
    <w:rsid w:val="00236568"/>
    <w:rsid w:val="00237966"/>
    <w:rsid w:val="002403ED"/>
    <w:rsid w:val="00241EFA"/>
    <w:rsid w:val="00242B56"/>
    <w:rsid w:val="00245B1E"/>
    <w:rsid w:val="00246851"/>
    <w:rsid w:val="00246855"/>
    <w:rsid w:val="00247C22"/>
    <w:rsid w:val="00250E87"/>
    <w:rsid w:val="00252902"/>
    <w:rsid w:val="00252C46"/>
    <w:rsid w:val="002552C1"/>
    <w:rsid w:val="00255867"/>
    <w:rsid w:val="00256349"/>
    <w:rsid w:val="002568E4"/>
    <w:rsid w:val="00256C06"/>
    <w:rsid w:val="002573D7"/>
    <w:rsid w:val="00257B97"/>
    <w:rsid w:val="00257E6F"/>
    <w:rsid w:val="002602BE"/>
    <w:rsid w:val="00261889"/>
    <w:rsid w:val="0026310A"/>
    <w:rsid w:val="0026781B"/>
    <w:rsid w:val="002702AD"/>
    <w:rsid w:val="002705FB"/>
    <w:rsid w:val="00271DFA"/>
    <w:rsid w:val="00271E4C"/>
    <w:rsid w:val="00272F22"/>
    <w:rsid w:val="00273908"/>
    <w:rsid w:val="00273BA1"/>
    <w:rsid w:val="00273EE2"/>
    <w:rsid w:val="00274B0D"/>
    <w:rsid w:val="00274B62"/>
    <w:rsid w:val="002756AD"/>
    <w:rsid w:val="00275E85"/>
    <w:rsid w:val="00276195"/>
    <w:rsid w:val="0027718A"/>
    <w:rsid w:val="002779CD"/>
    <w:rsid w:val="00280769"/>
    <w:rsid w:val="00283926"/>
    <w:rsid w:val="0028530F"/>
    <w:rsid w:val="00285376"/>
    <w:rsid w:val="00287860"/>
    <w:rsid w:val="00287889"/>
    <w:rsid w:val="00291683"/>
    <w:rsid w:val="00291D00"/>
    <w:rsid w:val="00292552"/>
    <w:rsid w:val="00293339"/>
    <w:rsid w:val="0029507D"/>
    <w:rsid w:val="0029598E"/>
    <w:rsid w:val="00296734"/>
    <w:rsid w:val="002A19B8"/>
    <w:rsid w:val="002A1D1A"/>
    <w:rsid w:val="002A233D"/>
    <w:rsid w:val="002A25BB"/>
    <w:rsid w:val="002A3509"/>
    <w:rsid w:val="002A3949"/>
    <w:rsid w:val="002A558D"/>
    <w:rsid w:val="002A6AF0"/>
    <w:rsid w:val="002A7B75"/>
    <w:rsid w:val="002B0C7F"/>
    <w:rsid w:val="002B1CC1"/>
    <w:rsid w:val="002B22B8"/>
    <w:rsid w:val="002B77E4"/>
    <w:rsid w:val="002C0527"/>
    <w:rsid w:val="002C1B37"/>
    <w:rsid w:val="002C561E"/>
    <w:rsid w:val="002C6929"/>
    <w:rsid w:val="002C6A81"/>
    <w:rsid w:val="002D0321"/>
    <w:rsid w:val="002D0B74"/>
    <w:rsid w:val="002D0C4E"/>
    <w:rsid w:val="002D14A3"/>
    <w:rsid w:val="002D4706"/>
    <w:rsid w:val="002D52BC"/>
    <w:rsid w:val="002D62F6"/>
    <w:rsid w:val="002D79D7"/>
    <w:rsid w:val="002D7E70"/>
    <w:rsid w:val="002E0471"/>
    <w:rsid w:val="002E1B73"/>
    <w:rsid w:val="002E33B8"/>
    <w:rsid w:val="002E5E86"/>
    <w:rsid w:val="002E6996"/>
    <w:rsid w:val="002E7014"/>
    <w:rsid w:val="002F161E"/>
    <w:rsid w:val="002F5DB3"/>
    <w:rsid w:val="002F65E5"/>
    <w:rsid w:val="00300070"/>
    <w:rsid w:val="00301ADB"/>
    <w:rsid w:val="0030215E"/>
    <w:rsid w:val="003024D8"/>
    <w:rsid w:val="00302C18"/>
    <w:rsid w:val="003041D5"/>
    <w:rsid w:val="00305A95"/>
    <w:rsid w:val="003069EF"/>
    <w:rsid w:val="00307CE1"/>
    <w:rsid w:val="00310DDD"/>
    <w:rsid w:val="0031191A"/>
    <w:rsid w:val="003125AA"/>
    <w:rsid w:val="00313191"/>
    <w:rsid w:val="00313AC8"/>
    <w:rsid w:val="00313D8D"/>
    <w:rsid w:val="0031421F"/>
    <w:rsid w:val="00314549"/>
    <w:rsid w:val="003147B3"/>
    <w:rsid w:val="00314AA6"/>
    <w:rsid w:val="003164C0"/>
    <w:rsid w:val="00320427"/>
    <w:rsid w:val="00320556"/>
    <w:rsid w:val="0032173A"/>
    <w:rsid w:val="00322DE0"/>
    <w:rsid w:val="00331323"/>
    <w:rsid w:val="003337E5"/>
    <w:rsid w:val="00333CB8"/>
    <w:rsid w:val="00334138"/>
    <w:rsid w:val="00334EFF"/>
    <w:rsid w:val="0033538E"/>
    <w:rsid w:val="0033747F"/>
    <w:rsid w:val="003404E8"/>
    <w:rsid w:val="003420F5"/>
    <w:rsid w:val="003425DC"/>
    <w:rsid w:val="00343CA4"/>
    <w:rsid w:val="00345264"/>
    <w:rsid w:val="00345939"/>
    <w:rsid w:val="003518D6"/>
    <w:rsid w:val="00352AC3"/>
    <w:rsid w:val="00354738"/>
    <w:rsid w:val="003558B5"/>
    <w:rsid w:val="00356F8D"/>
    <w:rsid w:val="00356FF9"/>
    <w:rsid w:val="00357CA0"/>
    <w:rsid w:val="003600A6"/>
    <w:rsid w:val="00361B39"/>
    <w:rsid w:val="00363508"/>
    <w:rsid w:val="003637AA"/>
    <w:rsid w:val="00364052"/>
    <w:rsid w:val="003641C4"/>
    <w:rsid w:val="00364722"/>
    <w:rsid w:val="00364D42"/>
    <w:rsid w:val="0036509A"/>
    <w:rsid w:val="00365A2A"/>
    <w:rsid w:val="003669DD"/>
    <w:rsid w:val="00367634"/>
    <w:rsid w:val="00373384"/>
    <w:rsid w:val="003738C9"/>
    <w:rsid w:val="00374044"/>
    <w:rsid w:val="00374DFF"/>
    <w:rsid w:val="00375917"/>
    <w:rsid w:val="0038150D"/>
    <w:rsid w:val="003829F6"/>
    <w:rsid w:val="003831A7"/>
    <w:rsid w:val="00383AD6"/>
    <w:rsid w:val="00383BD3"/>
    <w:rsid w:val="00384E67"/>
    <w:rsid w:val="00385A5A"/>
    <w:rsid w:val="0038653D"/>
    <w:rsid w:val="00392A6E"/>
    <w:rsid w:val="00396D99"/>
    <w:rsid w:val="00397573"/>
    <w:rsid w:val="003A3424"/>
    <w:rsid w:val="003A370A"/>
    <w:rsid w:val="003A54FE"/>
    <w:rsid w:val="003A5652"/>
    <w:rsid w:val="003A5A1E"/>
    <w:rsid w:val="003A65B2"/>
    <w:rsid w:val="003A6C58"/>
    <w:rsid w:val="003B0349"/>
    <w:rsid w:val="003B0CA5"/>
    <w:rsid w:val="003B2637"/>
    <w:rsid w:val="003B2DF8"/>
    <w:rsid w:val="003B32BE"/>
    <w:rsid w:val="003B68FE"/>
    <w:rsid w:val="003C282D"/>
    <w:rsid w:val="003C2AE8"/>
    <w:rsid w:val="003C49ED"/>
    <w:rsid w:val="003D0049"/>
    <w:rsid w:val="003D0792"/>
    <w:rsid w:val="003D1955"/>
    <w:rsid w:val="003D199F"/>
    <w:rsid w:val="003D1BD8"/>
    <w:rsid w:val="003D1F94"/>
    <w:rsid w:val="003D20F3"/>
    <w:rsid w:val="003D3085"/>
    <w:rsid w:val="003D3DE2"/>
    <w:rsid w:val="003D4525"/>
    <w:rsid w:val="003D625F"/>
    <w:rsid w:val="003E02DF"/>
    <w:rsid w:val="003E2222"/>
    <w:rsid w:val="003E32FB"/>
    <w:rsid w:val="003E5379"/>
    <w:rsid w:val="003E6C93"/>
    <w:rsid w:val="003F1EE1"/>
    <w:rsid w:val="003F29A8"/>
    <w:rsid w:val="003F40E4"/>
    <w:rsid w:val="003F45F5"/>
    <w:rsid w:val="003F4A1D"/>
    <w:rsid w:val="003F76C6"/>
    <w:rsid w:val="003F7FD5"/>
    <w:rsid w:val="0040186E"/>
    <w:rsid w:val="00405824"/>
    <w:rsid w:val="00405A0F"/>
    <w:rsid w:val="00405ACA"/>
    <w:rsid w:val="0040668D"/>
    <w:rsid w:val="00412EC5"/>
    <w:rsid w:val="0041431A"/>
    <w:rsid w:val="00416FCB"/>
    <w:rsid w:val="00421435"/>
    <w:rsid w:val="004250F7"/>
    <w:rsid w:val="00426438"/>
    <w:rsid w:val="00426A51"/>
    <w:rsid w:val="0043007A"/>
    <w:rsid w:val="00430263"/>
    <w:rsid w:val="00430618"/>
    <w:rsid w:val="004313EB"/>
    <w:rsid w:val="00433C37"/>
    <w:rsid w:val="00435C62"/>
    <w:rsid w:val="00440267"/>
    <w:rsid w:val="004416D9"/>
    <w:rsid w:val="00442575"/>
    <w:rsid w:val="004434ED"/>
    <w:rsid w:val="00443C0B"/>
    <w:rsid w:val="004452FD"/>
    <w:rsid w:val="004455C9"/>
    <w:rsid w:val="004456C8"/>
    <w:rsid w:val="00445DDC"/>
    <w:rsid w:val="004465A2"/>
    <w:rsid w:val="00447F95"/>
    <w:rsid w:val="00452E54"/>
    <w:rsid w:val="004536F2"/>
    <w:rsid w:val="0045457B"/>
    <w:rsid w:val="004563FD"/>
    <w:rsid w:val="00456EED"/>
    <w:rsid w:val="00457CB8"/>
    <w:rsid w:val="0046070A"/>
    <w:rsid w:val="004612B7"/>
    <w:rsid w:val="0046137F"/>
    <w:rsid w:val="00462130"/>
    <w:rsid w:val="00462D45"/>
    <w:rsid w:val="00467377"/>
    <w:rsid w:val="004673BA"/>
    <w:rsid w:val="00467C77"/>
    <w:rsid w:val="0047115A"/>
    <w:rsid w:val="00471572"/>
    <w:rsid w:val="00471B4D"/>
    <w:rsid w:val="0047240D"/>
    <w:rsid w:val="00472583"/>
    <w:rsid w:val="00472C96"/>
    <w:rsid w:val="00472FA7"/>
    <w:rsid w:val="00473C97"/>
    <w:rsid w:val="00475030"/>
    <w:rsid w:val="00476BD9"/>
    <w:rsid w:val="004778CB"/>
    <w:rsid w:val="00483C97"/>
    <w:rsid w:val="004856CF"/>
    <w:rsid w:val="00485CB2"/>
    <w:rsid w:val="00486E68"/>
    <w:rsid w:val="004910FF"/>
    <w:rsid w:val="00491C74"/>
    <w:rsid w:val="00492D5B"/>
    <w:rsid w:val="00492E81"/>
    <w:rsid w:val="00492F57"/>
    <w:rsid w:val="004950F3"/>
    <w:rsid w:val="00496E23"/>
    <w:rsid w:val="004A0F99"/>
    <w:rsid w:val="004A2CCB"/>
    <w:rsid w:val="004B0BF3"/>
    <w:rsid w:val="004B1F0A"/>
    <w:rsid w:val="004B25BC"/>
    <w:rsid w:val="004B3312"/>
    <w:rsid w:val="004B3897"/>
    <w:rsid w:val="004B5A3B"/>
    <w:rsid w:val="004B6426"/>
    <w:rsid w:val="004B68C9"/>
    <w:rsid w:val="004C15ED"/>
    <w:rsid w:val="004C32BA"/>
    <w:rsid w:val="004C3A7C"/>
    <w:rsid w:val="004C58CF"/>
    <w:rsid w:val="004C5FF2"/>
    <w:rsid w:val="004C61B5"/>
    <w:rsid w:val="004C69E8"/>
    <w:rsid w:val="004C7622"/>
    <w:rsid w:val="004D0349"/>
    <w:rsid w:val="004D3294"/>
    <w:rsid w:val="004D36DD"/>
    <w:rsid w:val="004D4441"/>
    <w:rsid w:val="004D5D33"/>
    <w:rsid w:val="004D703A"/>
    <w:rsid w:val="004D76AB"/>
    <w:rsid w:val="004E00EE"/>
    <w:rsid w:val="004E1BCE"/>
    <w:rsid w:val="004E2F4C"/>
    <w:rsid w:val="004E320A"/>
    <w:rsid w:val="004E428F"/>
    <w:rsid w:val="004E44BD"/>
    <w:rsid w:val="004E4530"/>
    <w:rsid w:val="004E7514"/>
    <w:rsid w:val="004F0628"/>
    <w:rsid w:val="004F0802"/>
    <w:rsid w:val="004F0AC3"/>
    <w:rsid w:val="004F163D"/>
    <w:rsid w:val="004F275F"/>
    <w:rsid w:val="004F2C00"/>
    <w:rsid w:val="004F362C"/>
    <w:rsid w:val="004F368B"/>
    <w:rsid w:val="004F467F"/>
    <w:rsid w:val="004F46AB"/>
    <w:rsid w:val="004F4E37"/>
    <w:rsid w:val="004F4F33"/>
    <w:rsid w:val="004F4F6F"/>
    <w:rsid w:val="004F59C2"/>
    <w:rsid w:val="00500867"/>
    <w:rsid w:val="0050162F"/>
    <w:rsid w:val="00503C94"/>
    <w:rsid w:val="005060EC"/>
    <w:rsid w:val="0050687A"/>
    <w:rsid w:val="0050693A"/>
    <w:rsid w:val="00506C28"/>
    <w:rsid w:val="00506C50"/>
    <w:rsid w:val="005070B8"/>
    <w:rsid w:val="005072D5"/>
    <w:rsid w:val="00507FF8"/>
    <w:rsid w:val="005116AB"/>
    <w:rsid w:val="00511D70"/>
    <w:rsid w:val="00513575"/>
    <w:rsid w:val="0051499F"/>
    <w:rsid w:val="00514A71"/>
    <w:rsid w:val="00514A7F"/>
    <w:rsid w:val="00516C29"/>
    <w:rsid w:val="00516E61"/>
    <w:rsid w:val="005206AB"/>
    <w:rsid w:val="005211D5"/>
    <w:rsid w:val="00522B5B"/>
    <w:rsid w:val="00522EE8"/>
    <w:rsid w:val="00523CBF"/>
    <w:rsid w:val="00524E66"/>
    <w:rsid w:val="005253BF"/>
    <w:rsid w:val="00530861"/>
    <w:rsid w:val="00533B45"/>
    <w:rsid w:val="005355B5"/>
    <w:rsid w:val="00536ADE"/>
    <w:rsid w:val="00543DD2"/>
    <w:rsid w:val="00544483"/>
    <w:rsid w:val="00544FBE"/>
    <w:rsid w:val="00545C34"/>
    <w:rsid w:val="00550C7F"/>
    <w:rsid w:val="005513B6"/>
    <w:rsid w:val="00551747"/>
    <w:rsid w:val="005523EC"/>
    <w:rsid w:val="005532A0"/>
    <w:rsid w:val="00554208"/>
    <w:rsid w:val="00556DC9"/>
    <w:rsid w:val="00556F06"/>
    <w:rsid w:val="00557021"/>
    <w:rsid w:val="0056246C"/>
    <w:rsid w:val="00563508"/>
    <w:rsid w:val="0056503F"/>
    <w:rsid w:val="00566563"/>
    <w:rsid w:val="0057000E"/>
    <w:rsid w:val="005705DD"/>
    <w:rsid w:val="00570985"/>
    <w:rsid w:val="00570F26"/>
    <w:rsid w:val="0057117B"/>
    <w:rsid w:val="00571771"/>
    <w:rsid w:val="00572C9F"/>
    <w:rsid w:val="00572CC9"/>
    <w:rsid w:val="00572FFA"/>
    <w:rsid w:val="00573A1A"/>
    <w:rsid w:val="00574850"/>
    <w:rsid w:val="00574FCB"/>
    <w:rsid w:val="0057554C"/>
    <w:rsid w:val="00576D87"/>
    <w:rsid w:val="00577562"/>
    <w:rsid w:val="00577B8C"/>
    <w:rsid w:val="00580D03"/>
    <w:rsid w:val="00580DE7"/>
    <w:rsid w:val="0058109A"/>
    <w:rsid w:val="00581413"/>
    <w:rsid w:val="00581CF9"/>
    <w:rsid w:val="0058214B"/>
    <w:rsid w:val="005822F1"/>
    <w:rsid w:val="00583D26"/>
    <w:rsid w:val="0058506A"/>
    <w:rsid w:val="00590432"/>
    <w:rsid w:val="00592367"/>
    <w:rsid w:val="00593E55"/>
    <w:rsid w:val="00594D17"/>
    <w:rsid w:val="00595E2E"/>
    <w:rsid w:val="00595F22"/>
    <w:rsid w:val="005963A9"/>
    <w:rsid w:val="00596534"/>
    <w:rsid w:val="005967FA"/>
    <w:rsid w:val="0059774D"/>
    <w:rsid w:val="005A1388"/>
    <w:rsid w:val="005A18A8"/>
    <w:rsid w:val="005A1D13"/>
    <w:rsid w:val="005A4031"/>
    <w:rsid w:val="005A4D8D"/>
    <w:rsid w:val="005A745F"/>
    <w:rsid w:val="005B096A"/>
    <w:rsid w:val="005B3D39"/>
    <w:rsid w:val="005B45A3"/>
    <w:rsid w:val="005B6670"/>
    <w:rsid w:val="005B7B05"/>
    <w:rsid w:val="005C0144"/>
    <w:rsid w:val="005C165A"/>
    <w:rsid w:val="005C4D70"/>
    <w:rsid w:val="005C7080"/>
    <w:rsid w:val="005C79FA"/>
    <w:rsid w:val="005D136E"/>
    <w:rsid w:val="005D39B6"/>
    <w:rsid w:val="005D40AA"/>
    <w:rsid w:val="005D5BCB"/>
    <w:rsid w:val="005D6040"/>
    <w:rsid w:val="005E04F6"/>
    <w:rsid w:val="005E1462"/>
    <w:rsid w:val="005E4765"/>
    <w:rsid w:val="005E6124"/>
    <w:rsid w:val="005E651B"/>
    <w:rsid w:val="005E7AFA"/>
    <w:rsid w:val="005F31C4"/>
    <w:rsid w:val="005F4C37"/>
    <w:rsid w:val="005F5D3C"/>
    <w:rsid w:val="005F61AD"/>
    <w:rsid w:val="005F67F8"/>
    <w:rsid w:val="006007DF"/>
    <w:rsid w:val="00604544"/>
    <w:rsid w:val="0060602F"/>
    <w:rsid w:val="0060655C"/>
    <w:rsid w:val="00606F17"/>
    <w:rsid w:val="00611E98"/>
    <w:rsid w:val="00612661"/>
    <w:rsid w:val="00613C66"/>
    <w:rsid w:val="00614138"/>
    <w:rsid w:val="006141A0"/>
    <w:rsid w:val="0061504D"/>
    <w:rsid w:val="00615838"/>
    <w:rsid w:val="00615D84"/>
    <w:rsid w:val="006207E4"/>
    <w:rsid w:val="00620D42"/>
    <w:rsid w:val="00621013"/>
    <w:rsid w:val="006221A5"/>
    <w:rsid w:val="00624E98"/>
    <w:rsid w:val="00626EDB"/>
    <w:rsid w:val="00627CA0"/>
    <w:rsid w:val="00631CA2"/>
    <w:rsid w:val="0063225F"/>
    <w:rsid w:val="00632E83"/>
    <w:rsid w:val="00633058"/>
    <w:rsid w:val="00633218"/>
    <w:rsid w:val="00642DE4"/>
    <w:rsid w:val="00644EFF"/>
    <w:rsid w:val="0065135D"/>
    <w:rsid w:val="00651CBB"/>
    <w:rsid w:val="00651ED5"/>
    <w:rsid w:val="006576C3"/>
    <w:rsid w:val="006579CC"/>
    <w:rsid w:val="00660A39"/>
    <w:rsid w:val="00660CBE"/>
    <w:rsid w:val="00667E5F"/>
    <w:rsid w:val="00671FB3"/>
    <w:rsid w:val="00673BDE"/>
    <w:rsid w:val="006741E5"/>
    <w:rsid w:val="00674CC7"/>
    <w:rsid w:val="006756BE"/>
    <w:rsid w:val="00675C8A"/>
    <w:rsid w:val="00677FF8"/>
    <w:rsid w:val="006820C0"/>
    <w:rsid w:val="006831F4"/>
    <w:rsid w:val="00684918"/>
    <w:rsid w:val="00684E3B"/>
    <w:rsid w:val="00685E1F"/>
    <w:rsid w:val="00691E29"/>
    <w:rsid w:val="00692548"/>
    <w:rsid w:val="00693D6F"/>
    <w:rsid w:val="00695080"/>
    <w:rsid w:val="00695E0C"/>
    <w:rsid w:val="006A1439"/>
    <w:rsid w:val="006A160E"/>
    <w:rsid w:val="006A2BF6"/>
    <w:rsid w:val="006A3BAD"/>
    <w:rsid w:val="006A7044"/>
    <w:rsid w:val="006B00C3"/>
    <w:rsid w:val="006B1387"/>
    <w:rsid w:val="006B202F"/>
    <w:rsid w:val="006B29C2"/>
    <w:rsid w:val="006B2D57"/>
    <w:rsid w:val="006B2EA1"/>
    <w:rsid w:val="006B31EB"/>
    <w:rsid w:val="006B3BC4"/>
    <w:rsid w:val="006B569D"/>
    <w:rsid w:val="006B5AF4"/>
    <w:rsid w:val="006C01E4"/>
    <w:rsid w:val="006C140C"/>
    <w:rsid w:val="006C4654"/>
    <w:rsid w:val="006C4C8A"/>
    <w:rsid w:val="006C5C34"/>
    <w:rsid w:val="006C7B6E"/>
    <w:rsid w:val="006D0CB9"/>
    <w:rsid w:val="006D1A18"/>
    <w:rsid w:val="006D1B5C"/>
    <w:rsid w:val="006D2496"/>
    <w:rsid w:val="006D32AC"/>
    <w:rsid w:val="006D354A"/>
    <w:rsid w:val="006D5C9B"/>
    <w:rsid w:val="006E1C8E"/>
    <w:rsid w:val="006E1F8D"/>
    <w:rsid w:val="006E2BAC"/>
    <w:rsid w:val="006E3773"/>
    <w:rsid w:val="006E7C2D"/>
    <w:rsid w:val="006F27DB"/>
    <w:rsid w:val="006F2FFB"/>
    <w:rsid w:val="006F60C2"/>
    <w:rsid w:val="006F6243"/>
    <w:rsid w:val="00703393"/>
    <w:rsid w:val="0070399D"/>
    <w:rsid w:val="00705490"/>
    <w:rsid w:val="00707756"/>
    <w:rsid w:val="0071435E"/>
    <w:rsid w:val="00715899"/>
    <w:rsid w:val="007158FC"/>
    <w:rsid w:val="007214C1"/>
    <w:rsid w:val="0072156F"/>
    <w:rsid w:val="007215CE"/>
    <w:rsid w:val="00721BFB"/>
    <w:rsid w:val="00721E95"/>
    <w:rsid w:val="00721F85"/>
    <w:rsid w:val="007227CA"/>
    <w:rsid w:val="007229D2"/>
    <w:rsid w:val="00725D63"/>
    <w:rsid w:val="0072620A"/>
    <w:rsid w:val="00726CAC"/>
    <w:rsid w:val="007275AC"/>
    <w:rsid w:val="00731F54"/>
    <w:rsid w:val="0073223D"/>
    <w:rsid w:val="0073272E"/>
    <w:rsid w:val="00733D32"/>
    <w:rsid w:val="00735978"/>
    <w:rsid w:val="00735DDB"/>
    <w:rsid w:val="00737C7D"/>
    <w:rsid w:val="00742F2F"/>
    <w:rsid w:val="007434FB"/>
    <w:rsid w:val="007442E8"/>
    <w:rsid w:val="00744573"/>
    <w:rsid w:val="0074546F"/>
    <w:rsid w:val="00746E9C"/>
    <w:rsid w:val="007470E9"/>
    <w:rsid w:val="00747265"/>
    <w:rsid w:val="00751C9B"/>
    <w:rsid w:val="007525ED"/>
    <w:rsid w:val="007526EE"/>
    <w:rsid w:val="007537D1"/>
    <w:rsid w:val="00755D42"/>
    <w:rsid w:val="00756104"/>
    <w:rsid w:val="00757055"/>
    <w:rsid w:val="00761CDC"/>
    <w:rsid w:val="00766509"/>
    <w:rsid w:val="00766CD6"/>
    <w:rsid w:val="0077005E"/>
    <w:rsid w:val="007702F1"/>
    <w:rsid w:val="0077057E"/>
    <w:rsid w:val="007719A4"/>
    <w:rsid w:val="00771EF6"/>
    <w:rsid w:val="007726D8"/>
    <w:rsid w:val="0077672A"/>
    <w:rsid w:val="00780D3E"/>
    <w:rsid w:val="00780D79"/>
    <w:rsid w:val="00782E4E"/>
    <w:rsid w:val="00783077"/>
    <w:rsid w:val="007854EC"/>
    <w:rsid w:val="00786FBC"/>
    <w:rsid w:val="00787241"/>
    <w:rsid w:val="00790FD6"/>
    <w:rsid w:val="00791E95"/>
    <w:rsid w:val="0079300F"/>
    <w:rsid w:val="007934BB"/>
    <w:rsid w:val="00795286"/>
    <w:rsid w:val="0079659C"/>
    <w:rsid w:val="007A062B"/>
    <w:rsid w:val="007A0CE5"/>
    <w:rsid w:val="007A10AD"/>
    <w:rsid w:val="007A2886"/>
    <w:rsid w:val="007A39F8"/>
    <w:rsid w:val="007A3D49"/>
    <w:rsid w:val="007A447C"/>
    <w:rsid w:val="007A53DE"/>
    <w:rsid w:val="007A6796"/>
    <w:rsid w:val="007A68D0"/>
    <w:rsid w:val="007A7670"/>
    <w:rsid w:val="007B13BF"/>
    <w:rsid w:val="007B3027"/>
    <w:rsid w:val="007B3FDF"/>
    <w:rsid w:val="007B4C59"/>
    <w:rsid w:val="007B5015"/>
    <w:rsid w:val="007B56DE"/>
    <w:rsid w:val="007B6E75"/>
    <w:rsid w:val="007B71E2"/>
    <w:rsid w:val="007C03BE"/>
    <w:rsid w:val="007C1306"/>
    <w:rsid w:val="007C1995"/>
    <w:rsid w:val="007C2323"/>
    <w:rsid w:val="007C4FA1"/>
    <w:rsid w:val="007C58C5"/>
    <w:rsid w:val="007C58FE"/>
    <w:rsid w:val="007D1E23"/>
    <w:rsid w:val="007D296A"/>
    <w:rsid w:val="007D30E2"/>
    <w:rsid w:val="007D4401"/>
    <w:rsid w:val="007D7075"/>
    <w:rsid w:val="007E153B"/>
    <w:rsid w:val="007E3F31"/>
    <w:rsid w:val="007E4D22"/>
    <w:rsid w:val="007E50ED"/>
    <w:rsid w:val="007E5120"/>
    <w:rsid w:val="007E6CAC"/>
    <w:rsid w:val="007E6ECC"/>
    <w:rsid w:val="007E78E6"/>
    <w:rsid w:val="007E7E31"/>
    <w:rsid w:val="007F0130"/>
    <w:rsid w:val="007F101E"/>
    <w:rsid w:val="007F3095"/>
    <w:rsid w:val="007F4896"/>
    <w:rsid w:val="007F5627"/>
    <w:rsid w:val="007F73BC"/>
    <w:rsid w:val="00803290"/>
    <w:rsid w:val="008035B0"/>
    <w:rsid w:val="008041B5"/>
    <w:rsid w:val="00804EB7"/>
    <w:rsid w:val="00810240"/>
    <w:rsid w:val="0081215B"/>
    <w:rsid w:val="008143B1"/>
    <w:rsid w:val="00816A0A"/>
    <w:rsid w:val="008174B2"/>
    <w:rsid w:val="00821584"/>
    <w:rsid w:val="008238E7"/>
    <w:rsid w:val="00825ECA"/>
    <w:rsid w:val="00826563"/>
    <w:rsid w:val="00826F24"/>
    <w:rsid w:val="00827F3D"/>
    <w:rsid w:val="00833158"/>
    <w:rsid w:val="008370A9"/>
    <w:rsid w:val="00837A27"/>
    <w:rsid w:val="008403BE"/>
    <w:rsid w:val="00840A59"/>
    <w:rsid w:val="00840C9F"/>
    <w:rsid w:val="00840D04"/>
    <w:rsid w:val="00843DAB"/>
    <w:rsid w:val="00843F1A"/>
    <w:rsid w:val="00844D83"/>
    <w:rsid w:val="00846344"/>
    <w:rsid w:val="00846394"/>
    <w:rsid w:val="00850960"/>
    <w:rsid w:val="008530F1"/>
    <w:rsid w:val="00853EE7"/>
    <w:rsid w:val="00856263"/>
    <w:rsid w:val="00857B6E"/>
    <w:rsid w:val="00857D30"/>
    <w:rsid w:val="00857F87"/>
    <w:rsid w:val="008610BE"/>
    <w:rsid w:val="008615DC"/>
    <w:rsid w:val="008649E2"/>
    <w:rsid w:val="0086637C"/>
    <w:rsid w:val="008665D2"/>
    <w:rsid w:val="00866776"/>
    <w:rsid w:val="00867CE4"/>
    <w:rsid w:val="00867FEB"/>
    <w:rsid w:val="008728C8"/>
    <w:rsid w:val="00872B2E"/>
    <w:rsid w:val="00873F4A"/>
    <w:rsid w:val="008764D0"/>
    <w:rsid w:val="00876743"/>
    <w:rsid w:val="0088118B"/>
    <w:rsid w:val="008819C5"/>
    <w:rsid w:val="00881C4B"/>
    <w:rsid w:val="00884A9F"/>
    <w:rsid w:val="00884B53"/>
    <w:rsid w:val="00884E23"/>
    <w:rsid w:val="008855B4"/>
    <w:rsid w:val="00887D90"/>
    <w:rsid w:val="00891AD3"/>
    <w:rsid w:val="00892D92"/>
    <w:rsid w:val="00894818"/>
    <w:rsid w:val="00894E52"/>
    <w:rsid w:val="008954B5"/>
    <w:rsid w:val="00895B84"/>
    <w:rsid w:val="00896319"/>
    <w:rsid w:val="008A0348"/>
    <w:rsid w:val="008A0931"/>
    <w:rsid w:val="008A0BC5"/>
    <w:rsid w:val="008A0C84"/>
    <w:rsid w:val="008A3420"/>
    <w:rsid w:val="008A3E79"/>
    <w:rsid w:val="008A3F02"/>
    <w:rsid w:val="008A79BB"/>
    <w:rsid w:val="008B1424"/>
    <w:rsid w:val="008B14B0"/>
    <w:rsid w:val="008B2A4C"/>
    <w:rsid w:val="008B2BB3"/>
    <w:rsid w:val="008B2F25"/>
    <w:rsid w:val="008B38CC"/>
    <w:rsid w:val="008B6417"/>
    <w:rsid w:val="008B7817"/>
    <w:rsid w:val="008B79A7"/>
    <w:rsid w:val="008C2088"/>
    <w:rsid w:val="008C271E"/>
    <w:rsid w:val="008C6C76"/>
    <w:rsid w:val="008C6EC5"/>
    <w:rsid w:val="008D0179"/>
    <w:rsid w:val="008D1989"/>
    <w:rsid w:val="008D1ACF"/>
    <w:rsid w:val="008D2551"/>
    <w:rsid w:val="008D5336"/>
    <w:rsid w:val="008D542E"/>
    <w:rsid w:val="008E0E03"/>
    <w:rsid w:val="008E4450"/>
    <w:rsid w:val="008E4C5C"/>
    <w:rsid w:val="008E56B2"/>
    <w:rsid w:val="008E72B0"/>
    <w:rsid w:val="008E789D"/>
    <w:rsid w:val="008F0569"/>
    <w:rsid w:val="008F1834"/>
    <w:rsid w:val="008F1F80"/>
    <w:rsid w:val="008F2150"/>
    <w:rsid w:val="008F48CC"/>
    <w:rsid w:val="008F6500"/>
    <w:rsid w:val="00900348"/>
    <w:rsid w:val="009013B4"/>
    <w:rsid w:val="00901713"/>
    <w:rsid w:val="0090224B"/>
    <w:rsid w:val="0090278D"/>
    <w:rsid w:val="00903411"/>
    <w:rsid w:val="00903A45"/>
    <w:rsid w:val="009059F5"/>
    <w:rsid w:val="00906ED6"/>
    <w:rsid w:val="00910253"/>
    <w:rsid w:val="00911884"/>
    <w:rsid w:val="00912CF9"/>
    <w:rsid w:val="00912FFD"/>
    <w:rsid w:val="0091322B"/>
    <w:rsid w:val="009134CE"/>
    <w:rsid w:val="00913FA7"/>
    <w:rsid w:val="009141C2"/>
    <w:rsid w:val="009156EC"/>
    <w:rsid w:val="009159BD"/>
    <w:rsid w:val="009176A5"/>
    <w:rsid w:val="0092214A"/>
    <w:rsid w:val="009226E2"/>
    <w:rsid w:val="00922E6C"/>
    <w:rsid w:val="00924F97"/>
    <w:rsid w:val="00927BB8"/>
    <w:rsid w:val="00927D1D"/>
    <w:rsid w:val="00930996"/>
    <w:rsid w:val="00931252"/>
    <w:rsid w:val="00933615"/>
    <w:rsid w:val="009337DD"/>
    <w:rsid w:val="00934711"/>
    <w:rsid w:val="00934CBC"/>
    <w:rsid w:val="00934F11"/>
    <w:rsid w:val="00935B23"/>
    <w:rsid w:val="00935BCE"/>
    <w:rsid w:val="00940043"/>
    <w:rsid w:val="009421A4"/>
    <w:rsid w:val="00942A98"/>
    <w:rsid w:val="00943C06"/>
    <w:rsid w:val="0094462D"/>
    <w:rsid w:val="00946B31"/>
    <w:rsid w:val="00946BBC"/>
    <w:rsid w:val="0094779B"/>
    <w:rsid w:val="00947D1F"/>
    <w:rsid w:val="0095078F"/>
    <w:rsid w:val="00951AA1"/>
    <w:rsid w:val="00951B77"/>
    <w:rsid w:val="00951B90"/>
    <w:rsid w:val="00955775"/>
    <w:rsid w:val="00955B40"/>
    <w:rsid w:val="00955F51"/>
    <w:rsid w:val="009562FC"/>
    <w:rsid w:val="00957B92"/>
    <w:rsid w:val="00961D37"/>
    <w:rsid w:val="0096420C"/>
    <w:rsid w:val="0097215C"/>
    <w:rsid w:val="00972BD9"/>
    <w:rsid w:val="00972C14"/>
    <w:rsid w:val="00974EFD"/>
    <w:rsid w:val="009764E8"/>
    <w:rsid w:val="00977B15"/>
    <w:rsid w:val="00977DF6"/>
    <w:rsid w:val="00981740"/>
    <w:rsid w:val="00984460"/>
    <w:rsid w:val="00984C95"/>
    <w:rsid w:val="00984F9E"/>
    <w:rsid w:val="00985613"/>
    <w:rsid w:val="00985C0E"/>
    <w:rsid w:val="00985F97"/>
    <w:rsid w:val="009905D5"/>
    <w:rsid w:val="009919A5"/>
    <w:rsid w:val="00991E00"/>
    <w:rsid w:val="00993775"/>
    <w:rsid w:val="009939BB"/>
    <w:rsid w:val="0099474E"/>
    <w:rsid w:val="00995A8F"/>
    <w:rsid w:val="00996381"/>
    <w:rsid w:val="00996953"/>
    <w:rsid w:val="009975F4"/>
    <w:rsid w:val="009978E2"/>
    <w:rsid w:val="00997AFB"/>
    <w:rsid w:val="00997DD4"/>
    <w:rsid w:val="009A111B"/>
    <w:rsid w:val="009A19D0"/>
    <w:rsid w:val="009A1B83"/>
    <w:rsid w:val="009A1BA4"/>
    <w:rsid w:val="009A1D2A"/>
    <w:rsid w:val="009A4F52"/>
    <w:rsid w:val="009B2C84"/>
    <w:rsid w:val="009B40E6"/>
    <w:rsid w:val="009B509B"/>
    <w:rsid w:val="009B7358"/>
    <w:rsid w:val="009B7F20"/>
    <w:rsid w:val="009C1D42"/>
    <w:rsid w:val="009C1FAB"/>
    <w:rsid w:val="009C3CE9"/>
    <w:rsid w:val="009C4656"/>
    <w:rsid w:val="009C53AB"/>
    <w:rsid w:val="009C6B09"/>
    <w:rsid w:val="009C73C6"/>
    <w:rsid w:val="009C7F97"/>
    <w:rsid w:val="009D13E7"/>
    <w:rsid w:val="009D27D6"/>
    <w:rsid w:val="009D350A"/>
    <w:rsid w:val="009D664D"/>
    <w:rsid w:val="009E2AFA"/>
    <w:rsid w:val="009E2EDE"/>
    <w:rsid w:val="009E48EE"/>
    <w:rsid w:val="009E52C6"/>
    <w:rsid w:val="009E5D4D"/>
    <w:rsid w:val="009E7178"/>
    <w:rsid w:val="009F0952"/>
    <w:rsid w:val="009F0D2F"/>
    <w:rsid w:val="009F3E88"/>
    <w:rsid w:val="009F4D7F"/>
    <w:rsid w:val="00A1142B"/>
    <w:rsid w:val="00A13507"/>
    <w:rsid w:val="00A157D6"/>
    <w:rsid w:val="00A17AAF"/>
    <w:rsid w:val="00A2036B"/>
    <w:rsid w:val="00A23181"/>
    <w:rsid w:val="00A2577B"/>
    <w:rsid w:val="00A278B0"/>
    <w:rsid w:val="00A27D11"/>
    <w:rsid w:val="00A31E8D"/>
    <w:rsid w:val="00A3250D"/>
    <w:rsid w:val="00A325D3"/>
    <w:rsid w:val="00A36C03"/>
    <w:rsid w:val="00A416C9"/>
    <w:rsid w:val="00A42D1F"/>
    <w:rsid w:val="00A42F3F"/>
    <w:rsid w:val="00A506B6"/>
    <w:rsid w:val="00A51819"/>
    <w:rsid w:val="00A53EEA"/>
    <w:rsid w:val="00A54070"/>
    <w:rsid w:val="00A54C00"/>
    <w:rsid w:val="00A54F9C"/>
    <w:rsid w:val="00A568FA"/>
    <w:rsid w:val="00A56EF6"/>
    <w:rsid w:val="00A57BB5"/>
    <w:rsid w:val="00A61CF3"/>
    <w:rsid w:val="00A64183"/>
    <w:rsid w:val="00A64FC7"/>
    <w:rsid w:val="00A65A2D"/>
    <w:rsid w:val="00A65E0F"/>
    <w:rsid w:val="00A70426"/>
    <w:rsid w:val="00A70BE3"/>
    <w:rsid w:val="00A71278"/>
    <w:rsid w:val="00A71E05"/>
    <w:rsid w:val="00A72C05"/>
    <w:rsid w:val="00A752CE"/>
    <w:rsid w:val="00A756D9"/>
    <w:rsid w:val="00A80444"/>
    <w:rsid w:val="00A83130"/>
    <w:rsid w:val="00A843B2"/>
    <w:rsid w:val="00A847AC"/>
    <w:rsid w:val="00A865D5"/>
    <w:rsid w:val="00A86857"/>
    <w:rsid w:val="00A86875"/>
    <w:rsid w:val="00A9171F"/>
    <w:rsid w:val="00A91BFF"/>
    <w:rsid w:val="00A91C98"/>
    <w:rsid w:val="00A95383"/>
    <w:rsid w:val="00A95710"/>
    <w:rsid w:val="00A95D6D"/>
    <w:rsid w:val="00A96BB2"/>
    <w:rsid w:val="00A96E4A"/>
    <w:rsid w:val="00A9714B"/>
    <w:rsid w:val="00A97C08"/>
    <w:rsid w:val="00AA1238"/>
    <w:rsid w:val="00AA23EE"/>
    <w:rsid w:val="00AA2A6F"/>
    <w:rsid w:val="00AA3645"/>
    <w:rsid w:val="00AA64C3"/>
    <w:rsid w:val="00AB2109"/>
    <w:rsid w:val="00AB26E6"/>
    <w:rsid w:val="00AB36F3"/>
    <w:rsid w:val="00AB6BF9"/>
    <w:rsid w:val="00AB747C"/>
    <w:rsid w:val="00AC0D67"/>
    <w:rsid w:val="00AC121A"/>
    <w:rsid w:val="00AC14AF"/>
    <w:rsid w:val="00AC16C8"/>
    <w:rsid w:val="00AC1832"/>
    <w:rsid w:val="00AC1E58"/>
    <w:rsid w:val="00AC2773"/>
    <w:rsid w:val="00AC363F"/>
    <w:rsid w:val="00AC6B7C"/>
    <w:rsid w:val="00AC7446"/>
    <w:rsid w:val="00AC7DCF"/>
    <w:rsid w:val="00AD1C99"/>
    <w:rsid w:val="00AD2AA5"/>
    <w:rsid w:val="00AD6B06"/>
    <w:rsid w:val="00AE47CE"/>
    <w:rsid w:val="00AE4E19"/>
    <w:rsid w:val="00AE50DC"/>
    <w:rsid w:val="00AE57BB"/>
    <w:rsid w:val="00AE5A61"/>
    <w:rsid w:val="00AE5B35"/>
    <w:rsid w:val="00AE5DEA"/>
    <w:rsid w:val="00AF2D7C"/>
    <w:rsid w:val="00AF4833"/>
    <w:rsid w:val="00AF4CB9"/>
    <w:rsid w:val="00AF51D5"/>
    <w:rsid w:val="00AF5EE7"/>
    <w:rsid w:val="00AF6251"/>
    <w:rsid w:val="00AF7642"/>
    <w:rsid w:val="00B0131C"/>
    <w:rsid w:val="00B01C39"/>
    <w:rsid w:val="00B02260"/>
    <w:rsid w:val="00B0228D"/>
    <w:rsid w:val="00B063B1"/>
    <w:rsid w:val="00B1031C"/>
    <w:rsid w:val="00B1149A"/>
    <w:rsid w:val="00B117EC"/>
    <w:rsid w:val="00B13015"/>
    <w:rsid w:val="00B13D7A"/>
    <w:rsid w:val="00B141E8"/>
    <w:rsid w:val="00B146CE"/>
    <w:rsid w:val="00B15592"/>
    <w:rsid w:val="00B15C77"/>
    <w:rsid w:val="00B16505"/>
    <w:rsid w:val="00B20F68"/>
    <w:rsid w:val="00B229F5"/>
    <w:rsid w:val="00B233F6"/>
    <w:rsid w:val="00B23D7B"/>
    <w:rsid w:val="00B23F4D"/>
    <w:rsid w:val="00B27253"/>
    <w:rsid w:val="00B27A2B"/>
    <w:rsid w:val="00B27D0B"/>
    <w:rsid w:val="00B27DA0"/>
    <w:rsid w:val="00B3049C"/>
    <w:rsid w:val="00B305DB"/>
    <w:rsid w:val="00B33080"/>
    <w:rsid w:val="00B33A07"/>
    <w:rsid w:val="00B3451F"/>
    <w:rsid w:val="00B350FC"/>
    <w:rsid w:val="00B35235"/>
    <w:rsid w:val="00B362F0"/>
    <w:rsid w:val="00B374E0"/>
    <w:rsid w:val="00B375A8"/>
    <w:rsid w:val="00B40287"/>
    <w:rsid w:val="00B40F3C"/>
    <w:rsid w:val="00B41417"/>
    <w:rsid w:val="00B418CF"/>
    <w:rsid w:val="00B42DFF"/>
    <w:rsid w:val="00B46A76"/>
    <w:rsid w:val="00B46B5E"/>
    <w:rsid w:val="00B5302B"/>
    <w:rsid w:val="00B54174"/>
    <w:rsid w:val="00B57261"/>
    <w:rsid w:val="00B62057"/>
    <w:rsid w:val="00B62637"/>
    <w:rsid w:val="00B6274E"/>
    <w:rsid w:val="00B63760"/>
    <w:rsid w:val="00B64468"/>
    <w:rsid w:val="00B64690"/>
    <w:rsid w:val="00B6588E"/>
    <w:rsid w:val="00B66167"/>
    <w:rsid w:val="00B666A5"/>
    <w:rsid w:val="00B6673F"/>
    <w:rsid w:val="00B67C54"/>
    <w:rsid w:val="00B67F81"/>
    <w:rsid w:val="00B72A55"/>
    <w:rsid w:val="00B757A9"/>
    <w:rsid w:val="00B83B55"/>
    <w:rsid w:val="00B850FD"/>
    <w:rsid w:val="00B86801"/>
    <w:rsid w:val="00B90249"/>
    <w:rsid w:val="00B91297"/>
    <w:rsid w:val="00B91EA4"/>
    <w:rsid w:val="00B93284"/>
    <w:rsid w:val="00B94128"/>
    <w:rsid w:val="00B945B8"/>
    <w:rsid w:val="00B9541E"/>
    <w:rsid w:val="00B95B8B"/>
    <w:rsid w:val="00B95F2A"/>
    <w:rsid w:val="00B965A4"/>
    <w:rsid w:val="00B96AFE"/>
    <w:rsid w:val="00B96FFC"/>
    <w:rsid w:val="00BA2423"/>
    <w:rsid w:val="00BA5CE9"/>
    <w:rsid w:val="00BA744C"/>
    <w:rsid w:val="00BA797F"/>
    <w:rsid w:val="00BB0D4A"/>
    <w:rsid w:val="00BB14F6"/>
    <w:rsid w:val="00BB2378"/>
    <w:rsid w:val="00BB2F73"/>
    <w:rsid w:val="00BB331B"/>
    <w:rsid w:val="00BB4C78"/>
    <w:rsid w:val="00BB5539"/>
    <w:rsid w:val="00BB5A5A"/>
    <w:rsid w:val="00BB6BFA"/>
    <w:rsid w:val="00BB7088"/>
    <w:rsid w:val="00BC0675"/>
    <w:rsid w:val="00BC0ABF"/>
    <w:rsid w:val="00BC0ADB"/>
    <w:rsid w:val="00BC10CA"/>
    <w:rsid w:val="00BC1816"/>
    <w:rsid w:val="00BC1897"/>
    <w:rsid w:val="00BC3E02"/>
    <w:rsid w:val="00BC46F1"/>
    <w:rsid w:val="00BC52F5"/>
    <w:rsid w:val="00BC5A44"/>
    <w:rsid w:val="00BD18E2"/>
    <w:rsid w:val="00BD453C"/>
    <w:rsid w:val="00BD48C0"/>
    <w:rsid w:val="00BD5CC2"/>
    <w:rsid w:val="00BD7AE1"/>
    <w:rsid w:val="00BE0B21"/>
    <w:rsid w:val="00BE1C71"/>
    <w:rsid w:val="00BE2FA6"/>
    <w:rsid w:val="00BE5528"/>
    <w:rsid w:val="00BE59E2"/>
    <w:rsid w:val="00BE5D61"/>
    <w:rsid w:val="00BE6475"/>
    <w:rsid w:val="00BE65AF"/>
    <w:rsid w:val="00BE6BF7"/>
    <w:rsid w:val="00BE7E68"/>
    <w:rsid w:val="00BF1AA8"/>
    <w:rsid w:val="00BF4B60"/>
    <w:rsid w:val="00BF4E6B"/>
    <w:rsid w:val="00BF5DE4"/>
    <w:rsid w:val="00BF64BA"/>
    <w:rsid w:val="00BF7DA5"/>
    <w:rsid w:val="00C001F2"/>
    <w:rsid w:val="00C032C8"/>
    <w:rsid w:val="00C05577"/>
    <w:rsid w:val="00C05B1E"/>
    <w:rsid w:val="00C06459"/>
    <w:rsid w:val="00C065DB"/>
    <w:rsid w:val="00C06659"/>
    <w:rsid w:val="00C0790D"/>
    <w:rsid w:val="00C10228"/>
    <w:rsid w:val="00C10C67"/>
    <w:rsid w:val="00C11E0C"/>
    <w:rsid w:val="00C11FB0"/>
    <w:rsid w:val="00C12A7C"/>
    <w:rsid w:val="00C12D3D"/>
    <w:rsid w:val="00C1441F"/>
    <w:rsid w:val="00C14776"/>
    <w:rsid w:val="00C14EF3"/>
    <w:rsid w:val="00C157F3"/>
    <w:rsid w:val="00C174B9"/>
    <w:rsid w:val="00C17D5E"/>
    <w:rsid w:val="00C20369"/>
    <w:rsid w:val="00C212E0"/>
    <w:rsid w:val="00C229CB"/>
    <w:rsid w:val="00C2375E"/>
    <w:rsid w:val="00C23A28"/>
    <w:rsid w:val="00C25FB1"/>
    <w:rsid w:val="00C3173B"/>
    <w:rsid w:val="00C32278"/>
    <w:rsid w:val="00C33C5B"/>
    <w:rsid w:val="00C37B54"/>
    <w:rsid w:val="00C37FE6"/>
    <w:rsid w:val="00C41947"/>
    <w:rsid w:val="00C42430"/>
    <w:rsid w:val="00C425FC"/>
    <w:rsid w:val="00C4437F"/>
    <w:rsid w:val="00C46A69"/>
    <w:rsid w:val="00C46EC7"/>
    <w:rsid w:val="00C50CDE"/>
    <w:rsid w:val="00C5116A"/>
    <w:rsid w:val="00C5214B"/>
    <w:rsid w:val="00C52E23"/>
    <w:rsid w:val="00C539F5"/>
    <w:rsid w:val="00C53F0C"/>
    <w:rsid w:val="00C5424B"/>
    <w:rsid w:val="00C54CC4"/>
    <w:rsid w:val="00C54FFF"/>
    <w:rsid w:val="00C55052"/>
    <w:rsid w:val="00C56C68"/>
    <w:rsid w:val="00C57845"/>
    <w:rsid w:val="00C6196F"/>
    <w:rsid w:val="00C6273F"/>
    <w:rsid w:val="00C70837"/>
    <w:rsid w:val="00C70A60"/>
    <w:rsid w:val="00C72C8D"/>
    <w:rsid w:val="00C73560"/>
    <w:rsid w:val="00C74E72"/>
    <w:rsid w:val="00C76BCF"/>
    <w:rsid w:val="00C7719E"/>
    <w:rsid w:val="00C77B33"/>
    <w:rsid w:val="00C77E4F"/>
    <w:rsid w:val="00C8032D"/>
    <w:rsid w:val="00C817BB"/>
    <w:rsid w:val="00C82ACD"/>
    <w:rsid w:val="00C830BC"/>
    <w:rsid w:val="00C83272"/>
    <w:rsid w:val="00C83CB7"/>
    <w:rsid w:val="00C84CE1"/>
    <w:rsid w:val="00C8587B"/>
    <w:rsid w:val="00C85D2A"/>
    <w:rsid w:val="00C90271"/>
    <w:rsid w:val="00C90E08"/>
    <w:rsid w:val="00C91388"/>
    <w:rsid w:val="00C91A19"/>
    <w:rsid w:val="00C92C70"/>
    <w:rsid w:val="00C93F2C"/>
    <w:rsid w:val="00C941EC"/>
    <w:rsid w:val="00C964A2"/>
    <w:rsid w:val="00C9674C"/>
    <w:rsid w:val="00CA0F29"/>
    <w:rsid w:val="00CA131E"/>
    <w:rsid w:val="00CA1486"/>
    <w:rsid w:val="00CA1938"/>
    <w:rsid w:val="00CA3D9F"/>
    <w:rsid w:val="00CA4F5B"/>
    <w:rsid w:val="00CA6665"/>
    <w:rsid w:val="00CA763E"/>
    <w:rsid w:val="00CA7CAA"/>
    <w:rsid w:val="00CB3F11"/>
    <w:rsid w:val="00CB5A84"/>
    <w:rsid w:val="00CB64C3"/>
    <w:rsid w:val="00CB673A"/>
    <w:rsid w:val="00CB7244"/>
    <w:rsid w:val="00CB7538"/>
    <w:rsid w:val="00CC039F"/>
    <w:rsid w:val="00CC0E87"/>
    <w:rsid w:val="00CC3F13"/>
    <w:rsid w:val="00CC4411"/>
    <w:rsid w:val="00CC503F"/>
    <w:rsid w:val="00CC5A45"/>
    <w:rsid w:val="00CC6678"/>
    <w:rsid w:val="00CC69D0"/>
    <w:rsid w:val="00CC69FA"/>
    <w:rsid w:val="00CC78D3"/>
    <w:rsid w:val="00CD10B0"/>
    <w:rsid w:val="00CD2035"/>
    <w:rsid w:val="00CD36A8"/>
    <w:rsid w:val="00CD4C43"/>
    <w:rsid w:val="00CD521F"/>
    <w:rsid w:val="00CD67AC"/>
    <w:rsid w:val="00CE3C1E"/>
    <w:rsid w:val="00CE46A6"/>
    <w:rsid w:val="00CE4D9E"/>
    <w:rsid w:val="00CE4F39"/>
    <w:rsid w:val="00CE514E"/>
    <w:rsid w:val="00CE5A2E"/>
    <w:rsid w:val="00CE5D61"/>
    <w:rsid w:val="00CE5D7E"/>
    <w:rsid w:val="00CE5EAC"/>
    <w:rsid w:val="00CE6810"/>
    <w:rsid w:val="00CE6A51"/>
    <w:rsid w:val="00CE7BDA"/>
    <w:rsid w:val="00CF138E"/>
    <w:rsid w:val="00CF14C8"/>
    <w:rsid w:val="00CF26C7"/>
    <w:rsid w:val="00CF2CB0"/>
    <w:rsid w:val="00CF30B9"/>
    <w:rsid w:val="00CF379A"/>
    <w:rsid w:val="00CF4176"/>
    <w:rsid w:val="00CF468F"/>
    <w:rsid w:val="00CF6349"/>
    <w:rsid w:val="00D0005B"/>
    <w:rsid w:val="00D01AE2"/>
    <w:rsid w:val="00D024F7"/>
    <w:rsid w:val="00D03560"/>
    <w:rsid w:val="00D03B02"/>
    <w:rsid w:val="00D03D0D"/>
    <w:rsid w:val="00D05104"/>
    <w:rsid w:val="00D10C41"/>
    <w:rsid w:val="00D1411C"/>
    <w:rsid w:val="00D14EB0"/>
    <w:rsid w:val="00D1590B"/>
    <w:rsid w:val="00D16A0A"/>
    <w:rsid w:val="00D16F68"/>
    <w:rsid w:val="00D170A2"/>
    <w:rsid w:val="00D202D6"/>
    <w:rsid w:val="00D20551"/>
    <w:rsid w:val="00D20CAA"/>
    <w:rsid w:val="00D21A55"/>
    <w:rsid w:val="00D230DF"/>
    <w:rsid w:val="00D238EB"/>
    <w:rsid w:val="00D23B1C"/>
    <w:rsid w:val="00D24EF0"/>
    <w:rsid w:val="00D26BDB"/>
    <w:rsid w:val="00D30939"/>
    <w:rsid w:val="00D30BCC"/>
    <w:rsid w:val="00D30C7D"/>
    <w:rsid w:val="00D328DB"/>
    <w:rsid w:val="00D334C3"/>
    <w:rsid w:val="00D349B2"/>
    <w:rsid w:val="00D34CF2"/>
    <w:rsid w:val="00D35C87"/>
    <w:rsid w:val="00D36075"/>
    <w:rsid w:val="00D36CEB"/>
    <w:rsid w:val="00D42AAD"/>
    <w:rsid w:val="00D42D04"/>
    <w:rsid w:val="00D4437E"/>
    <w:rsid w:val="00D44F17"/>
    <w:rsid w:val="00D457DD"/>
    <w:rsid w:val="00D46CA2"/>
    <w:rsid w:val="00D50DCB"/>
    <w:rsid w:val="00D5188C"/>
    <w:rsid w:val="00D51EB3"/>
    <w:rsid w:val="00D52140"/>
    <w:rsid w:val="00D52DE4"/>
    <w:rsid w:val="00D5319F"/>
    <w:rsid w:val="00D531BF"/>
    <w:rsid w:val="00D5742F"/>
    <w:rsid w:val="00D57AE4"/>
    <w:rsid w:val="00D61604"/>
    <w:rsid w:val="00D618CA"/>
    <w:rsid w:val="00D62925"/>
    <w:rsid w:val="00D64355"/>
    <w:rsid w:val="00D6461E"/>
    <w:rsid w:val="00D6606B"/>
    <w:rsid w:val="00D6737F"/>
    <w:rsid w:val="00D70E78"/>
    <w:rsid w:val="00D7200D"/>
    <w:rsid w:val="00D7202A"/>
    <w:rsid w:val="00D74192"/>
    <w:rsid w:val="00D753BE"/>
    <w:rsid w:val="00D76A76"/>
    <w:rsid w:val="00D77CDC"/>
    <w:rsid w:val="00D80DF3"/>
    <w:rsid w:val="00D81401"/>
    <w:rsid w:val="00D815BF"/>
    <w:rsid w:val="00D81B14"/>
    <w:rsid w:val="00D81BF7"/>
    <w:rsid w:val="00D82CB9"/>
    <w:rsid w:val="00D8497A"/>
    <w:rsid w:val="00D864B6"/>
    <w:rsid w:val="00D87001"/>
    <w:rsid w:val="00D87A55"/>
    <w:rsid w:val="00D90091"/>
    <w:rsid w:val="00D90157"/>
    <w:rsid w:val="00D90A38"/>
    <w:rsid w:val="00D90CC6"/>
    <w:rsid w:val="00D9469A"/>
    <w:rsid w:val="00D95277"/>
    <w:rsid w:val="00D97794"/>
    <w:rsid w:val="00D97875"/>
    <w:rsid w:val="00DA012C"/>
    <w:rsid w:val="00DA11E4"/>
    <w:rsid w:val="00DA14BD"/>
    <w:rsid w:val="00DA27F4"/>
    <w:rsid w:val="00DA2E7E"/>
    <w:rsid w:val="00DA357C"/>
    <w:rsid w:val="00DA3815"/>
    <w:rsid w:val="00DA3A88"/>
    <w:rsid w:val="00DA402D"/>
    <w:rsid w:val="00DA61D4"/>
    <w:rsid w:val="00DA6409"/>
    <w:rsid w:val="00DA6ADC"/>
    <w:rsid w:val="00DA6E6B"/>
    <w:rsid w:val="00DA77B1"/>
    <w:rsid w:val="00DB31D2"/>
    <w:rsid w:val="00DB32A4"/>
    <w:rsid w:val="00DB5A85"/>
    <w:rsid w:val="00DC09EB"/>
    <w:rsid w:val="00DC1EAE"/>
    <w:rsid w:val="00DC44CC"/>
    <w:rsid w:val="00DC56B5"/>
    <w:rsid w:val="00DC65F2"/>
    <w:rsid w:val="00DC7465"/>
    <w:rsid w:val="00DC76B1"/>
    <w:rsid w:val="00DC7AA6"/>
    <w:rsid w:val="00DC7D99"/>
    <w:rsid w:val="00DD03EF"/>
    <w:rsid w:val="00DD0AF4"/>
    <w:rsid w:val="00DD1329"/>
    <w:rsid w:val="00DD3B6B"/>
    <w:rsid w:val="00DD5CC9"/>
    <w:rsid w:val="00DD6994"/>
    <w:rsid w:val="00DD71A9"/>
    <w:rsid w:val="00DD76A4"/>
    <w:rsid w:val="00DE0745"/>
    <w:rsid w:val="00DE1A93"/>
    <w:rsid w:val="00DE3CEB"/>
    <w:rsid w:val="00DF111F"/>
    <w:rsid w:val="00DF3A69"/>
    <w:rsid w:val="00DF513A"/>
    <w:rsid w:val="00DF5343"/>
    <w:rsid w:val="00DF6A85"/>
    <w:rsid w:val="00E006DA"/>
    <w:rsid w:val="00E00A32"/>
    <w:rsid w:val="00E02815"/>
    <w:rsid w:val="00E02F07"/>
    <w:rsid w:val="00E03879"/>
    <w:rsid w:val="00E03962"/>
    <w:rsid w:val="00E06335"/>
    <w:rsid w:val="00E0642A"/>
    <w:rsid w:val="00E074D8"/>
    <w:rsid w:val="00E07AA3"/>
    <w:rsid w:val="00E07AE2"/>
    <w:rsid w:val="00E07E3A"/>
    <w:rsid w:val="00E12502"/>
    <w:rsid w:val="00E126CC"/>
    <w:rsid w:val="00E150AA"/>
    <w:rsid w:val="00E15F64"/>
    <w:rsid w:val="00E16D05"/>
    <w:rsid w:val="00E16FBB"/>
    <w:rsid w:val="00E20561"/>
    <w:rsid w:val="00E20C26"/>
    <w:rsid w:val="00E23D1D"/>
    <w:rsid w:val="00E27637"/>
    <w:rsid w:val="00E27DDF"/>
    <w:rsid w:val="00E311C5"/>
    <w:rsid w:val="00E31DE4"/>
    <w:rsid w:val="00E32B1B"/>
    <w:rsid w:val="00E354ED"/>
    <w:rsid w:val="00E4014C"/>
    <w:rsid w:val="00E41637"/>
    <w:rsid w:val="00E45EFE"/>
    <w:rsid w:val="00E51275"/>
    <w:rsid w:val="00E51C6F"/>
    <w:rsid w:val="00E526C0"/>
    <w:rsid w:val="00E53085"/>
    <w:rsid w:val="00E53ED0"/>
    <w:rsid w:val="00E560F2"/>
    <w:rsid w:val="00E57CD5"/>
    <w:rsid w:val="00E6016C"/>
    <w:rsid w:val="00E60631"/>
    <w:rsid w:val="00E616D7"/>
    <w:rsid w:val="00E61B46"/>
    <w:rsid w:val="00E64048"/>
    <w:rsid w:val="00E646EE"/>
    <w:rsid w:val="00E657DE"/>
    <w:rsid w:val="00E77D6F"/>
    <w:rsid w:val="00E81983"/>
    <w:rsid w:val="00E81F9A"/>
    <w:rsid w:val="00E828FA"/>
    <w:rsid w:val="00E85946"/>
    <w:rsid w:val="00E85DB3"/>
    <w:rsid w:val="00E86A7F"/>
    <w:rsid w:val="00E8703A"/>
    <w:rsid w:val="00E876E5"/>
    <w:rsid w:val="00E91825"/>
    <w:rsid w:val="00E94EE0"/>
    <w:rsid w:val="00E95287"/>
    <w:rsid w:val="00E96549"/>
    <w:rsid w:val="00E96755"/>
    <w:rsid w:val="00E97A48"/>
    <w:rsid w:val="00E97B60"/>
    <w:rsid w:val="00EA1941"/>
    <w:rsid w:val="00EA1CD9"/>
    <w:rsid w:val="00EA2DAE"/>
    <w:rsid w:val="00EA3E20"/>
    <w:rsid w:val="00EA4BEC"/>
    <w:rsid w:val="00EA5923"/>
    <w:rsid w:val="00EB06C7"/>
    <w:rsid w:val="00EB2B45"/>
    <w:rsid w:val="00EB3289"/>
    <w:rsid w:val="00EB3CD7"/>
    <w:rsid w:val="00EB3D76"/>
    <w:rsid w:val="00EB42C3"/>
    <w:rsid w:val="00EB52C4"/>
    <w:rsid w:val="00EB5A0E"/>
    <w:rsid w:val="00EB69D6"/>
    <w:rsid w:val="00EC1694"/>
    <w:rsid w:val="00EC42A0"/>
    <w:rsid w:val="00EC4B4E"/>
    <w:rsid w:val="00EC6BE5"/>
    <w:rsid w:val="00EC71CC"/>
    <w:rsid w:val="00EC7301"/>
    <w:rsid w:val="00EC7ABA"/>
    <w:rsid w:val="00EC7AED"/>
    <w:rsid w:val="00ED04F4"/>
    <w:rsid w:val="00ED1186"/>
    <w:rsid w:val="00ED7987"/>
    <w:rsid w:val="00EE2E0B"/>
    <w:rsid w:val="00EE5719"/>
    <w:rsid w:val="00EE6645"/>
    <w:rsid w:val="00EE77B6"/>
    <w:rsid w:val="00EE799C"/>
    <w:rsid w:val="00EF07FE"/>
    <w:rsid w:val="00EF19DB"/>
    <w:rsid w:val="00EF3C55"/>
    <w:rsid w:val="00EF4848"/>
    <w:rsid w:val="00EF4F62"/>
    <w:rsid w:val="00EF5088"/>
    <w:rsid w:val="00EF6A99"/>
    <w:rsid w:val="00F009E7"/>
    <w:rsid w:val="00F010A0"/>
    <w:rsid w:val="00F0113A"/>
    <w:rsid w:val="00F01291"/>
    <w:rsid w:val="00F01C63"/>
    <w:rsid w:val="00F03161"/>
    <w:rsid w:val="00F036D3"/>
    <w:rsid w:val="00F051F7"/>
    <w:rsid w:val="00F0599C"/>
    <w:rsid w:val="00F06768"/>
    <w:rsid w:val="00F06A00"/>
    <w:rsid w:val="00F072BB"/>
    <w:rsid w:val="00F1190A"/>
    <w:rsid w:val="00F14CF2"/>
    <w:rsid w:val="00F14F91"/>
    <w:rsid w:val="00F1568D"/>
    <w:rsid w:val="00F15F2B"/>
    <w:rsid w:val="00F212C9"/>
    <w:rsid w:val="00F216FE"/>
    <w:rsid w:val="00F21ACF"/>
    <w:rsid w:val="00F22B21"/>
    <w:rsid w:val="00F22F90"/>
    <w:rsid w:val="00F23C62"/>
    <w:rsid w:val="00F23DF0"/>
    <w:rsid w:val="00F2485C"/>
    <w:rsid w:val="00F24B5A"/>
    <w:rsid w:val="00F254C3"/>
    <w:rsid w:val="00F26185"/>
    <w:rsid w:val="00F269E6"/>
    <w:rsid w:val="00F27739"/>
    <w:rsid w:val="00F309D7"/>
    <w:rsid w:val="00F315BC"/>
    <w:rsid w:val="00F317BD"/>
    <w:rsid w:val="00F34561"/>
    <w:rsid w:val="00F353CB"/>
    <w:rsid w:val="00F36329"/>
    <w:rsid w:val="00F36B9C"/>
    <w:rsid w:val="00F37E40"/>
    <w:rsid w:val="00F429D4"/>
    <w:rsid w:val="00F4311E"/>
    <w:rsid w:val="00F44886"/>
    <w:rsid w:val="00F44D50"/>
    <w:rsid w:val="00F46B87"/>
    <w:rsid w:val="00F50B2E"/>
    <w:rsid w:val="00F53410"/>
    <w:rsid w:val="00F5448F"/>
    <w:rsid w:val="00F54EF5"/>
    <w:rsid w:val="00F557DF"/>
    <w:rsid w:val="00F55F5E"/>
    <w:rsid w:val="00F5660D"/>
    <w:rsid w:val="00F569D5"/>
    <w:rsid w:val="00F56C58"/>
    <w:rsid w:val="00F60037"/>
    <w:rsid w:val="00F625F8"/>
    <w:rsid w:val="00F640B5"/>
    <w:rsid w:val="00F67612"/>
    <w:rsid w:val="00F6761F"/>
    <w:rsid w:val="00F67DEF"/>
    <w:rsid w:val="00F70DB7"/>
    <w:rsid w:val="00F7380F"/>
    <w:rsid w:val="00F74AC5"/>
    <w:rsid w:val="00F75E86"/>
    <w:rsid w:val="00F80A97"/>
    <w:rsid w:val="00F840F0"/>
    <w:rsid w:val="00F841CB"/>
    <w:rsid w:val="00F860EA"/>
    <w:rsid w:val="00F93E89"/>
    <w:rsid w:val="00F940D8"/>
    <w:rsid w:val="00F9531F"/>
    <w:rsid w:val="00F96379"/>
    <w:rsid w:val="00F964B2"/>
    <w:rsid w:val="00F9716F"/>
    <w:rsid w:val="00FA0FB1"/>
    <w:rsid w:val="00FA157D"/>
    <w:rsid w:val="00FA52F7"/>
    <w:rsid w:val="00FA58C5"/>
    <w:rsid w:val="00FA5F22"/>
    <w:rsid w:val="00FB0BC0"/>
    <w:rsid w:val="00FB0DA0"/>
    <w:rsid w:val="00FB1AAD"/>
    <w:rsid w:val="00FB24FB"/>
    <w:rsid w:val="00FB2AAE"/>
    <w:rsid w:val="00FB53D0"/>
    <w:rsid w:val="00FB702B"/>
    <w:rsid w:val="00FB7477"/>
    <w:rsid w:val="00FC08CF"/>
    <w:rsid w:val="00FC1105"/>
    <w:rsid w:val="00FC1D24"/>
    <w:rsid w:val="00FC2F75"/>
    <w:rsid w:val="00FC3D75"/>
    <w:rsid w:val="00FC449F"/>
    <w:rsid w:val="00FC5837"/>
    <w:rsid w:val="00FC60C2"/>
    <w:rsid w:val="00FC6A84"/>
    <w:rsid w:val="00FD1795"/>
    <w:rsid w:val="00FD1AAE"/>
    <w:rsid w:val="00FD2130"/>
    <w:rsid w:val="00FD2C0A"/>
    <w:rsid w:val="00FD352C"/>
    <w:rsid w:val="00FD42B6"/>
    <w:rsid w:val="00FD6C87"/>
    <w:rsid w:val="00FD790F"/>
    <w:rsid w:val="00FE08D7"/>
    <w:rsid w:val="00FE2C05"/>
    <w:rsid w:val="00FE3D48"/>
    <w:rsid w:val="00FE4E00"/>
    <w:rsid w:val="00FE52AE"/>
    <w:rsid w:val="00FE5543"/>
    <w:rsid w:val="00FE563D"/>
    <w:rsid w:val="00FE6272"/>
    <w:rsid w:val="00FF051A"/>
    <w:rsid w:val="00FF07FC"/>
    <w:rsid w:val="00FF0A55"/>
    <w:rsid w:val="00FF1918"/>
    <w:rsid w:val="00FF3D5F"/>
    <w:rsid w:val="00FF4D27"/>
    <w:rsid w:val="00FF4EED"/>
    <w:rsid w:val="00FF736D"/>
    <w:rsid w:val="00FF7687"/>
    <w:rsid w:val="00FF78D3"/>
  </w:rsids>
  <m:mathPr>
    <m:mathFont m:val="Cambria Math"/>
    <m:brkBin m:val="before"/>
    <m:brkBinSub m:val="--"/>
    <m:smallFrac m:val="0"/>
    <m:dispDef/>
    <m:lMargin m:val="0"/>
    <m:rMargin m:val="0"/>
    <m:defJc m:val="centerGroup"/>
    <m:wrapIndent m:val="1440"/>
    <m:intLim m:val="subSup"/>
    <m:naryLim m:val="undOvr"/>
  </m:mathPr>
  <w:attachedSchema w:val="http://www.w3.org/2005/Atom"/>
  <w:attachedSchema w:val="http://a9.com/-/spec/opensearch/1.1/"/>
  <w:attachedSchema w:val="http://www.georss.org/georss"/>
  <w:attachedSchema w:val="http://www.opengis.net/gml"/>
  <w:themeFontLang w:val="cs-CZ"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6"/>
    <o:shapelayout v:ext="edit">
      <o:idmap v:ext="edit" data="1"/>
    </o:shapelayout>
  </w:shapeDefaults>
  <w:decimalSymbol w:val=","/>
  <w:listSeparator w:val=";"/>
  <w15:docId w15:val="{70B1E89F-7641-4A89-BC27-1ADD70380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uppressAutoHyphens/>
      <w:jc w:val="both"/>
    </w:pPr>
    <w:rPr>
      <w:rFonts w:ascii="Univers CE" w:hAnsi="Univers CE" w:cs="Univers CE"/>
      <w:szCs w:val="24"/>
      <w:lang w:val="en-GB" w:eastAsia="ar-SA"/>
    </w:rPr>
  </w:style>
  <w:style w:type="paragraph" w:styleId="Nadpis1">
    <w:name w:val="heading 1"/>
    <w:basedOn w:val="Normln"/>
    <w:next w:val="Normln"/>
    <w:link w:val="Nadpis1Char"/>
    <w:uiPriority w:val="9"/>
    <w:qFormat/>
    <w:pPr>
      <w:keepNext/>
      <w:pageBreakBefore/>
      <w:numPr>
        <w:numId w:val="1"/>
      </w:numPr>
      <w:spacing w:before="120" w:after="240"/>
      <w:outlineLvl w:val="0"/>
    </w:pPr>
    <w:rPr>
      <w:rFonts w:ascii="Cambria" w:hAnsi="Cambria" w:cs="Times New Roman"/>
      <w:b/>
      <w:bCs/>
      <w:caps/>
      <w:color w:val="0059A3"/>
      <w:sz w:val="32"/>
    </w:rPr>
  </w:style>
  <w:style w:type="paragraph" w:styleId="Nadpis2">
    <w:name w:val="heading 2"/>
    <w:basedOn w:val="Normln"/>
    <w:next w:val="Normln"/>
    <w:link w:val="Nadpis2Char"/>
    <w:uiPriority w:val="9"/>
    <w:qFormat/>
    <w:pPr>
      <w:keepNext/>
      <w:numPr>
        <w:ilvl w:val="1"/>
        <w:numId w:val="1"/>
      </w:numPr>
      <w:spacing w:before="360" w:after="120"/>
      <w:outlineLvl w:val="1"/>
    </w:pPr>
    <w:rPr>
      <w:rFonts w:ascii="Cambria" w:hAnsi="Cambria" w:cs="Cambria"/>
      <w:b/>
      <w:bCs/>
      <w:caps/>
      <w:color w:val="808080"/>
      <w:sz w:val="28"/>
    </w:rPr>
  </w:style>
  <w:style w:type="paragraph" w:styleId="Nadpis3">
    <w:name w:val="heading 3"/>
    <w:basedOn w:val="Normln"/>
    <w:next w:val="Normln"/>
    <w:link w:val="Nadpis3Char"/>
    <w:uiPriority w:val="9"/>
    <w:qFormat/>
    <w:pPr>
      <w:keepNext/>
      <w:numPr>
        <w:ilvl w:val="2"/>
        <w:numId w:val="1"/>
      </w:numPr>
      <w:spacing w:before="240" w:after="120"/>
      <w:outlineLvl w:val="2"/>
    </w:pPr>
    <w:rPr>
      <w:rFonts w:ascii="Cambria" w:hAnsi="Cambria" w:cs="Times New Roman"/>
      <w:bCs/>
      <w:color w:val="808080"/>
      <w:sz w:val="28"/>
    </w:rPr>
  </w:style>
  <w:style w:type="paragraph" w:styleId="Nadpis4">
    <w:name w:val="heading 4"/>
    <w:basedOn w:val="Normln"/>
    <w:next w:val="Normln"/>
    <w:link w:val="Nadpis4Char"/>
    <w:uiPriority w:val="9"/>
    <w:qFormat/>
    <w:pPr>
      <w:keepNext/>
      <w:numPr>
        <w:ilvl w:val="3"/>
        <w:numId w:val="1"/>
      </w:numPr>
      <w:spacing w:before="120" w:after="80"/>
      <w:jc w:val="left"/>
      <w:outlineLvl w:val="3"/>
    </w:pPr>
    <w:rPr>
      <w:b/>
      <w:bCs/>
      <w:caps/>
      <w:color w:val="005AA0"/>
    </w:rPr>
  </w:style>
  <w:style w:type="paragraph" w:styleId="Nadpis5">
    <w:name w:val="heading 5"/>
    <w:basedOn w:val="Nadpis4"/>
    <w:next w:val="Normln"/>
    <w:link w:val="Nadpis5Char1"/>
    <w:uiPriority w:val="9"/>
    <w:qFormat/>
    <w:pPr>
      <w:numPr>
        <w:ilvl w:val="0"/>
        <w:numId w:val="0"/>
      </w:numPr>
      <w:outlineLvl w:val="4"/>
    </w:pPr>
  </w:style>
  <w:style w:type="paragraph" w:styleId="Nadpis6">
    <w:name w:val="heading 6"/>
    <w:basedOn w:val="Normln"/>
    <w:next w:val="Obsah2"/>
    <w:link w:val="Nadpis6Char1"/>
    <w:uiPriority w:val="9"/>
    <w:qFormat/>
    <w:pPr>
      <w:numPr>
        <w:ilvl w:val="5"/>
        <w:numId w:val="1"/>
      </w:numPr>
      <w:spacing w:after="120"/>
      <w:jc w:val="left"/>
      <w:outlineLvl w:val="5"/>
    </w:pPr>
    <w:rPr>
      <w:rFonts w:ascii="Arial" w:hAnsi="Arial" w:cs="Arial"/>
      <w:sz w:val="22"/>
      <w:szCs w:val="20"/>
      <w:u w:val="single"/>
      <w:lang w:val="en-US"/>
    </w:rPr>
  </w:style>
  <w:style w:type="paragraph" w:styleId="Nadpis7">
    <w:name w:val="heading 7"/>
    <w:basedOn w:val="Normln"/>
    <w:next w:val="Obsah2"/>
    <w:link w:val="Nadpis7Char1"/>
    <w:uiPriority w:val="9"/>
    <w:qFormat/>
    <w:pPr>
      <w:numPr>
        <w:ilvl w:val="6"/>
        <w:numId w:val="1"/>
      </w:numPr>
      <w:spacing w:after="120"/>
      <w:jc w:val="left"/>
      <w:outlineLvl w:val="6"/>
    </w:pPr>
    <w:rPr>
      <w:rFonts w:ascii="Arial" w:hAnsi="Arial" w:cs="Arial"/>
      <w:i/>
      <w:sz w:val="22"/>
      <w:szCs w:val="20"/>
      <w:lang w:val="en-US"/>
    </w:rPr>
  </w:style>
  <w:style w:type="paragraph" w:styleId="Nadpis8">
    <w:name w:val="heading 8"/>
    <w:basedOn w:val="Normln"/>
    <w:next w:val="Obsah2"/>
    <w:link w:val="Nadpis8Char1"/>
    <w:uiPriority w:val="9"/>
    <w:qFormat/>
    <w:pPr>
      <w:numPr>
        <w:ilvl w:val="7"/>
        <w:numId w:val="1"/>
      </w:numPr>
      <w:spacing w:after="120"/>
      <w:jc w:val="left"/>
      <w:outlineLvl w:val="7"/>
    </w:pPr>
    <w:rPr>
      <w:rFonts w:ascii="Arial" w:hAnsi="Arial" w:cs="Arial"/>
      <w:i/>
      <w:sz w:val="22"/>
      <w:szCs w:val="20"/>
      <w:lang w:val="en-US"/>
    </w:rPr>
  </w:style>
  <w:style w:type="paragraph" w:styleId="Nadpis9">
    <w:name w:val="heading 9"/>
    <w:basedOn w:val="Normln"/>
    <w:next w:val="Obsah2"/>
    <w:link w:val="Nadpis9Char1"/>
    <w:uiPriority w:val="9"/>
    <w:qFormat/>
    <w:pPr>
      <w:numPr>
        <w:ilvl w:val="8"/>
        <w:numId w:val="1"/>
      </w:numPr>
      <w:spacing w:after="120"/>
      <w:jc w:val="left"/>
      <w:outlineLvl w:val="8"/>
    </w:pPr>
    <w:rPr>
      <w:rFonts w:ascii="Arial" w:hAnsi="Arial" w:cs="Arial"/>
      <w:i/>
      <w:sz w:val="22"/>
      <w:szCs w:val="2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sid w:val="00857F87"/>
    <w:rPr>
      <w:rFonts w:ascii="Cambria" w:hAnsi="Cambria"/>
      <w:b/>
      <w:bCs/>
      <w:caps/>
      <w:color w:val="0059A3"/>
      <w:sz w:val="32"/>
      <w:szCs w:val="24"/>
      <w:lang w:val="en-GB" w:eastAsia="ar-SA"/>
    </w:rPr>
  </w:style>
  <w:style w:type="character" w:customStyle="1" w:styleId="Nadpis2Char">
    <w:name w:val="Nadpis 2 Char"/>
    <w:link w:val="Nadpis2"/>
    <w:uiPriority w:val="9"/>
    <w:rsid w:val="0075066B"/>
    <w:rPr>
      <w:rFonts w:ascii="Cambria" w:hAnsi="Cambria" w:cs="Cambria"/>
      <w:b/>
      <w:bCs/>
      <w:caps/>
      <w:color w:val="808080"/>
      <w:sz w:val="28"/>
      <w:szCs w:val="24"/>
      <w:lang w:val="en-GB" w:eastAsia="ar-SA"/>
    </w:rPr>
  </w:style>
  <w:style w:type="character" w:customStyle="1" w:styleId="Nadpis3Char">
    <w:name w:val="Nadpis 3 Char"/>
    <w:link w:val="Nadpis3"/>
    <w:uiPriority w:val="9"/>
    <w:locked/>
    <w:rsid w:val="00AC363F"/>
    <w:rPr>
      <w:rFonts w:ascii="Cambria" w:hAnsi="Cambria"/>
      <w:bCs/>
      <w:color w:val="808080"/>
      <w:sz w:val="28"/>
      <w:szCs w:val="24"/>
      <w:lang w:val="en-GB" w:eastAsia="ar-SA"/>
    </w:rPr>
  </w:style>
  <w:style w:type="character" w:customStyle="1" w:styleId="Nadpis4Char">
    <w:name w:val="Nadpis 4 Char"/>
    <w:link w:val="Nadpis4"/>
    <w:uiPriority w:val="9"/>
    <w:rsid w:val="0075066B"/>
    <w:rPr>
      <w:rFonts w:ascii="Univers CE" w:hAnsi="Univers CE" w:cs="Univers CE"/>
      <w:b/>
      <w:bCs/>
      <w:caps/>
      <w:color w:val="005AA0"/>
      <w:szCs w:val="24"/>
      <w:lang w:val="en-GB" w:eastAsia="ar-SA"/>
    </w:rPr>
  </w:style>
  <w:style w:type="character" w:customStyle="1" w:styleId="Nadpis5Char1">
    <w:name w:val="Nadpis 5 Char1"/>
    <w:link w:val="Nadpis5"/>
    <w:uiPriority w:val="9"/>
    <w:semiHidden/>
    <w:rsid w:val="0075066B"/>
    <w:rPr>
      <w:rFonts w:ascii="Calibri" w:eastAsia="Times New Roman" w:hAnsi="Calibri" w:cs="Times New Roman"/>
      <w:b/>
      <w:bCs/>
      <w:i/>
      <w:iCs/>
      <w:sz w:val="26"/>
      <w:szCs w:val="26"/>
      <w:lang w:val="en-GB" w:eastAsia="ar-SA"/>
    </w:rPr>
  </w:style>
  <w:style w:type="character" w:customStyle="1" w:styleId="Nadpis6Char1">
    <w:name w:val="Nadpis 6 Char1"/>
    <w:link w:val="Nadpis6"/>
    <w:uiPriority w:val="9"/>
    <w:rsid w:val="0075066B"/>
    <w:rPr>
      <w:rFonts w:ascii="Arial" w:hAnsi="Arial" w:cs="Arial"/>
      <w:sz w:val="22"/>
      <w:u w:val="single"/>
      <w:lang w:eastAsia="ar-SA"/>
    </w:rPr>
  </w:style>
  <w:style w:type="character" w:customStyle="1" w:styleId="Nadpis7Char1">
    <w:name w:val="Nadpis 7 Char1"/>
    <w:link w:val="Nadpis7"/>
    <w:uiPriority w:val="9"/>
    <w:rsid w:val="0075066B"/>
    <w:rPr>
      <w:rFonts w:ascii="Arial" w:hAnsi="Arial" w:cs="Arial"/>
      <w:i/>
      <w:sz w:val="22"/>
      <w:lang w:eastAsia="ar-SA"/>
    </w:rPr>
  </w:style>
  <w:style w:type="character" w:customStyle="1" w:styleId="Nadpis8Char1">
    <w:name w:val="Nadpis 8 Char1"/>
    <w:link w:val="Nadpis8"/>
    <w:uiPriority w:val="9"/>
    <w:rsid w:val="0075066B"/>
    <w:rPr>
      <w:rFonts w:ascii="Arial" w:hAnsi="Arial" w:cs="Arial"/>
      <w:i/>
      <w:sz w:val="22"/>
      <w:lang w:eastAsia="ar-SA"/>
    </w:rPr>
  </w:style>
  <w:style w:type="character" w:customStyle="1" w:styleId="Nadpis9Char1">
    <w:name w:val="Nadpis 9 Char1"/>
    <w:link w:val="Nadpis9"/>
    <w:uiPriority w:val="9"/>
    <w:rsid w:val="0075066B"/>
    <w:rPr>
      <w:rFonts w:ascii="Arial" w:hAnsi="Arial" w:cs="Arial"/>
      <w:i/>
      <w:sz w:val="22"/>
      <w:lang w:eastAsia="ar-SA"/>
    </w:rPr>
  </w:style>
  <w:style w:type="character" w:customStyle="1" w:styleId="WW8Num1z0">
    <w:name w:val="WW8Num1z0"/>
    <w:rPr>
      <w:rFonts w:ascii="Symbol" w:hAnsi="Symbol"/>
      <w:i/>
      <w:color w:val="000000"/>
      <w:sz w:val="2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i/>
      <w:color w:val="000000"/>
      <w:sz w:val="20"/>
      <w:shd w:val="clear" w:color="auto" w:fill="FFFF00"/>
      <w:lang w:val="en-US"/>
    </w:rPr>
  </w:style>
  <w:style w:type="character" w:customStyle="1" w:styleId="WW8Num3z0">
    <w:name w:val="WW8Num3z0"/>
    <w:rPr>
      <w:rFonts w:ascii="Symbol" w:hAnsi="Symbol"/>
      <w:sz w:val="20"/>
      <w:shd w:val="clear" w:color="auto" w:fill="FFFF00"/>
      <w:lang w:val="en-GB"/>
    </w:rPr>
  </w:style>
  <w:style w:type="character" w:customStyle="1" w:styleId="WW8Num4z0">
    <w:name w:val="WW8Num4z0"/>
    <w:rPr>
      <w:lang w:val="en-GB"/>
    </w:rPr>
  </w:style>
  <w:style w:type="character" w:customStyle="1" w:styleId="WW8Num5z0">
    <w:name w:val="WW8Num5z0"/>
    <w:rPr>
      <w:rFonts w:ascii="Verdana" w:eastAsia="Times New Roman" w:hAnsi="Verdana"/>
    </w:rPr>
  </w:style>
  <w:style w:type="character" w:customStyle="1" w:styleId="WW8Num5z1">
    <w:name w:val="WW8Num5z1"/>
    <w:rPr>
      <w:rFonts w:ascii="Courier New" w:hAnsi="Courier New"/>
    </w:rPr>
  </w:style>
  <w:style w:type="character" w:customStyle="1" w:styleId="WW8Num6z0">
    <w:name w:val="WW8Num6z0"/>
    <w:rPr>
      <w:rFonts w:ascii="Times New Roman" w:hAnsi="Times New Roman"/>
      <w:sz w:val="22"/>
      <w:lang w:val="en-GB"/>
    </w:rPr>
  </w:style>
  <w:style w:type="character" w:customStyle="1" w:styleId="WW8Num6z1">
    <w:name w:val="WW8Num6z1"/>
    <w:rPr>
      <w:rFonts w:ascii="Courier New" w:hAnsi="Courier New"/>
    </w:rPr>
  </w:style>
  <w:style w:type="character" w:customStyle="1" w:styleId="WW8Num7z0">
    <w:name w:val="WW8Num7z0"/>
  </w:style>
  <w:style w:type="character" w:customStyle="1" w:styleId="WW8Num7z1">
    <w:name w:val="WW8Num7z1"/>
  </w:style>
  <w:style w:type="character" w:customStyle="1" w:styleId="WW8Num8z0">
    <w:name w:val="WW8Num8z0"/>
    <w:rPr>
      <w:rFonts w:ascii="Symbol" w:eastAsia="Times New Roman" w:hAnsi="Symbol"/>
      <w:color w:val="000000"/>
      <w:sz w:val="22"/>
      <w:shd w:val="clear" w:color="auto" w:fill="auto"/>
      <w:lang w:val="en-GB" w:eastAsia="ar-SA" w:bidi="ar-SA"/>
    </w:rPr>
  </w:style>
  <w:style w:type="character" w:customStyle="1" w:styleId="WW8Num9z0">
    <w:name w:val="WW8Num9z0"/>
    <w:rPr>
      <w:rFonts w:ascii="Symbol" w:hAnsi="Symbol"/>
      <w:b/>
      <w:color w:val="FFFFFF"/>
      <w:sz w:val="20"/>
      <w:shd w:val="clear" w:color="auto" w:fill="FFFF66"/>
      <w:lang w:val="en-GB"/>
    </w:rPr>
  </w:style>
  <w:style w:type="character" w:customStyle="1" w:styleId="WW8Num9z1">
    <w:name w:val="WW8Num9z1"/>
    <w:rPr>
      <w:rFonts w:ascii="Courier New" w:hAnsi="Courier New"/>
    </w:rPr>
  </w:style>
  <w:style w:type="character" w:customStyle="1" w:styleId="WW8Num10z0">
    <w:name w:val="WW8Num10z0"/>
    <w:rPr>
      <w:rFonts w:ascii="Univers CE" w:hAnsi="Univers CE"/>
      <w:lang w:val="en-GB"/>
    </w:rPr>
  </w:style>
  <w:style w:type="character" w:customStyle="1" w:styleId="WW8Num10z1">
    <w:name w:val="WW8Num10z1"/>
    <w:rPr>
      <w:rFonts w:ascii="Courier New" w:hAnsi="Courier New"/>
    </w:rPr>
  </w:style>
  <w:style w:type="character" w:customStyle="1" w:styleId="WW8Num11z0">
    <w:name w:val="WW8Num11z0"/>
    <w:rPr>
      <w:shd w:val="clear" w:color="auto" w:fill="FFFF00"/>
      <w:lang w:val="en-GB"/>
    </w:rPr>
  </w:style>
  <w:style w:type="character" w:customStyle="1" w:styleId="WW8Num8z1">
    <w:name w:val="WW8Num8z1"/>
    <w:rPr>
      <w:rFonts w:ascii="Courier New" w:hAnsi="Courier New"/>
      <w:color w:val="999999"/>
      <w:sz w:val="22"/>
    </w:rPr>
  </w:style>
  <w:style w:type="character" w:customStyle="1" w:styleId="WW8Num11z1">
    <w:name w:val="WW8Num11z1"/>
  </w:style>
  <w:style w:type="character" w:customStyle="1" w:styleId="WW8Num12z0">
    <w:name w:val="WW8Num12z0"/>
    <w:rPr>
      <w:rFonts w:ascii="Symbol" w:hAnsi="Symbol"/>
      <w:sz w:val="22"/>
      <w:lang w:val="en-GB"/>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Standardnpsmoodstavce10">
    <w:name w:val="Standardní písmo odstavce10"/>
  </w:style>
  <w:style w:type="character" w:customStyle="1" w:styleId="Standardnpsmoodstavce9">
    <w:name w:val="Standardní písmo odstavce9"/>
  </w:style>
  <w:style w:type="character" w:customStyle="1" w:styleId="Standardnpsmoodstavce8">
    <w:name w:val="Standardní písmo odstavce8"/>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Standardnpsmoodstavce7">
    <w:name w:val="Standardní písmo odstavce7"/>
  </w:style>
  <w:style w:type="character" w:customStyle="1" w:styleId="Standardnpsmoodstavce6">
    <w:name w:val="Standardní písmo odstavce6"/>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11z2">
    <w:name w:val="WW8Num11z2"/>
    <w:rPr>
      <w:rFonts w:ascii="Univers" w:hAnsi="Univers"/>
    </w:rPr>
  </w:style>
  <w:style w:type="character" w:customStyle="1" w:styleId="WW8Num11z3">
    <w:name w:val="WW8Num11z3"/>
  </w:style>
  <w:style w:type="character" w:customStyle="1" w:styleId="WW8Num11z5">
    <w:name w:val="WW8Num11z5"/>
  </w:style>
  <w:style w:type="character" w:customStyle="1" w:styleId="WW8Num12z3">
    <w:name w:val="WW8Num12z3"/>
    <w:rPr>
      <w:rFonts w:ascii="Symbol" w:hAnsi="Symbol"/>
    </w:rPr>
  </w:style>
  <w:style w:type="character" w:customStyle="1" w:styleId="WW8Num13z0">
    <w:name w:val="WW8Num13z0"/>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5z0">
    <w:name w:val="WW8Num15z0"/>
    <w:rPr>
      <w:rFonts w:ascii="Times New Roman" w:hAnsi="Times New Roman"/>
      <w:sz w:val="22"/>
      <w:lang w:val="en-GB"/>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8z0">
    <w:name w:val="WW8Num18z0"/>
    <w:rPr>
      <w:rFonts w:ascii="Symbol" w:hAnsi="Symbol"/>
      <w:sz w:val="22"/>
      <w:lang w:val="en-GB"/>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style>
  <w:style w:type="character" w:customStyle="1" w:styleId="WW8Num20z0">
    <w:name w:val="WW8Num20z0"/>
    <w:rPr>
      <w:rFonts w:ascii="Symbol" w:hAnsi="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0z5">
    <w:name w:val="WW8Num20z5"/>
    <w:rPr>
      <w:rFonts w:ascii="Wingdings" w:hAnsi="Wingdings"/>
    </w:rPr>
  </w:style>
  <w:style w:type="character" w:customStyle="1" w:styleId="WW8Num21z0">
    <w:name w:val="WW8Num21z0"/>
    <w:rPr>
      <w:rFonts w:ascii="Courier New" w:hAnsi="Courier New"/>
    </w:rPr>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3z0">
    <w:name w:val="WW8Num23z0"/>
    <w:rPr>
      <w:sz w:val="22"/>
      <w:lang w:val="en-GB"/>
    </w:rPr>
  </w:style>
  <w:style w:type="character" w:customStyle="1" w:styleId="WW8Num23z1">
    <w:name w:val="WW8Num23z1"/>
  </w:style>
  <w:style w:type="character" w:customStyle="1" w:styleId="WW8Num23z2">
    <w:name w:val="WW8Num23z2"/>
  </w:style>
  <w:style w:type="character" w:customStyle="1" w:styleId="WW8Num24z0">
    <w:name w:val="WW8Num24z0"/>
    <w:rPr>
      <w:rFonts w:ascii="Univers CE" w:hAnsi="Univers CE"/>
      <w:sz w:val="20"/>
    </w:rPr>
  </w:style>
  <w:style w:type="character" w:customStyle="1" w:styleId="WW8Num24z1">
    <w:name w:val="WW8Num24z1"/>
    <w:rPr>
      <w:rFonts w:ascii="Courier New" w:hAnsi="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rPr>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7z0">
    <w:name w:val="WW8Num27z0"/>
    <w:rPr>
      <w:sz w:val="22"/>
      <w:lang w:val="en-GB"/>
    </w:rPr>
  </w:style>
  <w:style w:type="character" w:customStyle="1" w:styleId="WW8Num27z1">
    <w:name w:val="WW8Num27z1"/>
  </w:style>
  <w:style w:type="character" w:customStyle="1" w:styleId="WW8Num27z2">
    <w:name w:val="WW8Num27z2"/>
  </w:style>
  <w:style w:type="character" w:customStyle="1" w:styleId="WW8Num28z0">
    <w:name w:val="WW8Num28z0"/>
    <w:rPr>
      <w:lang w:val="en-GB"/>
    </w:rPr>
  </w:style>
  <w:style w:type="character" w:customStyle="1" w:styleId="Standardnpsmoodstavce5">
    <w:name w:val="Standardní písmo odstavce5"/>
  </w:style>
  <w:style w:type="character" w:customStyle="1" w:styleId="Standardnpsmoodstavce4">
    <w:name w:val="Standardní písmo odstavce4"/>
  </w:style>
  <w:style w:type="character" w:customStyle="1" w:styleId="Standardnpsmoodstavce3">
    <w:name w:val="Standardní písmo odstavce3"/>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Standardnpsmoodstavce2">
    <w:name w:val="Standardní písmo odstavce2"/>
  </w:style>
  <w:style w:type="character" w:customStyle="1" w:styleId="Absatz-Standardschriftart">
    <w:name w:val="Absatz-Standardschriftart"/>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8z2">
    <w:name w:val="WW8Num8z2"/>
    <w:rPr>
      <w:rFonts w:ascii="Wingdings" w:hAnsi="Wingdings"/>
    </w:rPr>
  </w:style>
  <w:style w:type="character" w:customStyle="1" w:styleId="WW8Num11z4">
    <w:name w:val="WW8Num11z4"/>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3z3">
    <w:name w:val="WW8Num13z3"/>
    <w:rPr>
      <w:rFonts w:ascii="Symbol" w:hAnsi="Symbol"/>
    </w:rPr>
  </w:style>
  <w:style w:type="character" w:customStyle="1" w:styleId="WW8Num13z4">
    <w:name w:val="WW8Num13z4"/>
    <w:rPr>
      <w:rFonts w:ascii="Courier New" w:hAnsi="Courier New"/>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rPr>
      <w:rFonts w:ascii="Symbol" w:hAnsi="Symbol"/>
    </w:rPr>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4">
    <w:name w:val="WW8Num18z4"/>
    <w:rPr>
      <w:rFonts w:ascii="Courier New" w:hAnsi="Courier New"/>
    </w:rPr>
  </w:style>
  <w:style w:type="character" w:customStyle="1" w:styleId="WW8Num19z1">
    <w:name w:val="WW8Num19z1"/>
  </w:style>
  <w:style w:type="character" w:customStyle="1" w:styleId="WW8Num19z2">
    <w:name w:val="WW8Num19z2"/>
  </w:style>
  <w:style w:type="character" w:customStyle="1" w:styleId="WW8Num19z3">
    <w:name w:val="WW8Num19z3"/>
    <w:rPr>
      <w:sz w:val="20"/>
      <w:lang w:val="en-GB"/>
    </w:rPr>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rPr>
      <w:sz w:val="20"/>
      <w:lang w:val="en-GB"/>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2">
    <w:name w:val="WW8Num25z2"/>
    <w:rPr>
      <w:rFonts w:ascii="Wingdings" w:hAnsi="Wingdings"/>
    </w:rPr>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Univers CE" w:hAnsi="Univers CE"/>
      <w:sz w:val="16"/>
      <w:lang w:val="en-GB"/>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0z0">
    <w:name w:val="WW8Num30z0"/>
    <w:rPr>
      <w:rFonts w:ascii="Arial" w:hAnsi="Arial"/>
      <w:sz w:val="20"/>
      <w:lang w:val="en-GB"/>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Univers CE" w:hAnsi="Univers CE"/>
      <w:i/>
      <w:color w:val="000000"/>
      <w:sz w:val="20"/>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Univers CE" w:hAnsi="Univers CE"/>
    </w:rPr>
  </w:style>
  <w:style w:type="character" w:customStyle="1" w:styleId="WW8Num32z1">
    <w:name w:val="WW8Num32z1"/>
    <w:rPr>
      <w:rFonts w:ascii="Courier New" w:hAnsi="Courier New"/>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Wingdings" w:hAnsi="Wingdings"/>
    </w:rPr>
  </w:style>
  <w:style w:type="character" w:customStyle="1" w:styleId="WW8Num34z1">
    <w:name w:val="WW8Num34z1"/>
    <w:rPr>
      <w:rFonts w:ascii="Courier New" w:hAnsi="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lang w:val="en-GB"/>
    </w:rPr>
  </w:style>
  <w:style w:type="character" w:customStyle="1" w:styleId="WW8Num35z1">
    <w:name w:val="WW8Num35z1"/>
    <w:rPr>
      <w:lang w:val="en-GB"/>
    </w:rPr>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lang w:val="cs-CZ"/>
    </w:rPr>
  </w:style>
  <w:style w:type="character" w:customStyle="1" w:styleId="WW8Num36z1">
    <w:name w:val="WW8Num36z1"/>
  </w:style>
  <w:style w:type="character" w:customStyle="1" w:styleId="WW8Num37z0">
    <w:name w:val="WW8Num37z0"/>
    <w:rPr>
      <w:rFonts w:ascii="Verdana" w:eastAsia="Times New Roman" w:hAnsi="Verdana"/>
      <w:color w:val="000000"/>
      <w:lang w:val="en-GB"/>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8Num37z3">
    <w:name w:val="WW8Num37z3"/>
    <w:rPr>
      <w:rFonts w:ascii="Symbol" w:hAnsi="Symbol"/>
    </w:rPr>
  </w:style>
  <w:style w:type="character" w:customStyle="1" w:styleId="WW8Num38z0">
    <w:name w:val="WW8Num38z0"/>
    <w:rPr>
      <w:rFonts w:ascii="Times New Roman" w:hAnsi="Times New Roman"/>
      <w:sz w:val="22"/>
      <w:lang w:val="en-GB"/>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rPr>
  </w:style>
  <w:style w:type="character" w:customStyle="1" w:styleId="WW8Num39z2">
    <w:name w:val="WW8Num39z2"/>
    <w:rPr>
      <w:rFonts w:ascii="Wingdings" w:hAnsi="Wingdings"/>
    </w:rPr>
  </w:style>
  <w:style w:type="character" w:customStyle="1" w:styleId="WW8Num39z3">
    <w:name w:val="WW8Num39z3"/>
    <w:rPr>
      <w:rFonts w:ascii="Symbol" w:hAnsi="Symbol"/>
    </w:rPr>
  </w:style>
  <w:style w:type="character" w:customStyle="1" w:styleId="WW8Num40z0">
    <w:name w:val="WW8Num40z0"/>
    <w:rPr>
      <w:rFonts w:ascii="Symbol" w:hAnsi="Symbol"/>
      <w:lang w:val="en-GB"/>
    </w:rPr>
  </w:style>
  <w:style w:type="character" w:customStyle="1" w:styleId="WW8Num40z1">
    <w:name w:val="WW8Num40z1"/>
    <w:rPr>
      <w:rFonts w:ascii="Courier New" w:hAnsi="Courier New"/>
    </w:rPr>
  </w:style>
  <w:style w:type="character" w:customStyle="1" w:styleId="WW8Num40z2">
    <w:name w:val="WW8Num40z2"/>
    <w:rPr>
      <w:rFonts w:ascii="Wingdings" w:hAnsi="Wingdings"/>
    </w:rPr>
  </w:style>
  <w:style w:type="character" w:customStyle="1" w:styleId="WW8Num41z0">
    <w:name w:val="WW8Num41z0"/>
  </w:style>
  <w:style w:type="character" w:customStyle="1" w:styleId="WW8Num41z1">
    <w:name w:val="WW8Num41z1"/>
    <w:rPr>
      <w:lang w:val="en-GB"/>
    </w:rPr>
  </w:style>
  <w:style w:type="character" w:customStyle="1" w:styleId="WW8Num41z2">
    <w:name w:val="WW8Num41z2"/>
    <w:rPr>
      <w:rFonts w:ascii="Wingdings" w:hAnsi="Wingdings"/>
    </w:rPr>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Univers CE" w:hAnsi="Univers CE"/>
      <w:i/>
      <w:color w:val="000000"/>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lang w:val="en-GB"/>
    </w:rPr>
  </w:style>
  <w:style w:type="character" w:customStyle="1" w:styleId="WW8Num43z1">
    <w:name w:val="WW8Num43z1"/>
    <w:rPr>
      <w:lang w:val="en-GB"/>
    </w:rPr>
  </w:style>
  <w:style w:type="character" w:customStyle="1" w:styleId="WW8Num43z2">
    <w:name w:val="WW8Num43z2"/>
  </w:style>
  <w:style w:type="character" w:customStyle="1" w:styleId="WW8Num43z3">
    <w:name w:val="WW8Num43z3"/>
    <w:rPr>
      <w:lang w:val="en-GB"/>
    </w:rPr>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rPr>
      <w:rFonts w:ascii="Univers CE" w:hAnsi="Univers CE"/>
      <w:i/>
      <w:color w:val="000000"/>
      <w:kern w:val="1"/>
      <w:sz w:val="20"/>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sz w:val="20"/>
      <w:lang w:val="en-GB"/>
    </w:rPr>
  </w:style>
  <w:style w:type="character" w:customStyle="1" w:styleId="WW8Num45z2">
    <w:name w:val="WW8Num45z2"/>
    <w:rPr>
      <w:rFonts w:ascii="Wingdings" w:hAnsi="Wingdings"/>
    </w:rPr>
  </w:style>
  <w:style w:type="character" w:customStyle="1" w:styleId="WW8Num45z3">
    <w:name w:val="WW8Num45z3"/>
    <w:rPr>
      <w:rFonts w:ascii="Symbol" w:hAnsi="Symbol"/>
    </w:rPr>
  </w:style>
  <w:style w:type="character" w:customStyle="1" w:styleId="WW8Num45z4">
    <w:name w:val="WW8Num45z4"/>
    <w:rPr>
      <w:rFonts w:ascii="Courier New" w:hAnsi="Courier New"/>
    </w:rPr>
  </w:style>
  <w:style w:type="character" w:customStyle="1" w:styleId="WW8Num46z0">
    <w:name w:val="WW8Num46z0"/>
    <w:rPr>
      <w:rFonts w:ascii="Symbol" w:hAnsi="Symbol"/>
    </w:rPr>
  </w:style>
  <w:style w:type="character" w:customStyle="1" w:styleId="WW8Num46z1">
    <w:name w:val="WW8Num46z1"/>
    <w:rPr>
      <w:rFonts w:ascii="Courier New" w:hAnsi="Courier New"/>
    </w:rPr>
  </w:style>
  <w:style w:type="character" w:customStyle="1" w:styleId="WW8Num46z2">
    <w:name w:val="WW8Num46z2"/>
    <w:rPr>
      <w:rFonts w:ascii="Wingdings" w:hAnsi="Wingdings"/>
    </w:rPr>
  </w:style>
  <w:style w:type="character" w:customStyle="1" w:styleId="WW8Num47z0">
    <w:name w:val="WW8Num47z0"/>
    <w:rPr>
      <w:rFonts w:ascii="Univers CE" w:hAnsi="Univers CE"/>
      <w:sz w:val="20"/>
      <w:lang w:val="en-GB"/>
    </w:rPr>
  </w:style>
  <w:style w:type="character" w:customStyle="1" w:styleId="WW8Num47z1">
    <w:name w:val="WW8Num47z1"/>
    <w:rPr>
      <w:rFonts w:ascii="Courier New" w:hAnsi="Courier New"/>
    </w:rPr>
  </w:style>
  <w:style w:type="character" w:customStyle="1" w:styleId="WW8Num47z2">
    <w:name w:val="WW8Num47z2"/>
    <w:rPr>
      <w:rFonts w:ascii="Wingdings" w:hAnsi="Wingdings"/>
    </w:rPr>
  </w:style>
  <w:style w:type="character" w:customStyle="1" w:styleId="WW8Num47z3">
    <w:name w:val="WW8Num47z3"/>
    <w:rPr>
      <w:rFonts w:ascii="Symbol" w:hAnsi="Symbol"/>
    </w:rPr>
  </w:style>
  <w:style w:type="character" w:customStyle="1" w:styleId="WW8Num48z0">
    <w:name w:val="WW8Num48z0"/>
    <w:rPr>
      <w:rFonts w:ascii="Verdana" w:hAnsi="Verdana"/>
      <w:sz w:val="22"/>
      <w:lang w:val="en-GB"/>
    </w:rPr>
  </w:style>
  <w:style w:type="character" w:customStyle="1" w:styleId="WW8Num48z1">
    <w:name w:val="WW8Num48z1"/>
    <w:rPr>
      <w:rFonts w:ascii="Courier New" w:hAnsi="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Standardnpsmoodstavce1">
    <w:name w:val="Standardní písmo odstavce1"/>
  </w:style>
  <w:style w:type="character" w:styleId="Hypertextovodkaz">
    <w:name w:val="Hyperlink"/>
    <w:uiPriority w:val="99"/>
    <w:rPr>
      <w:color w:val="0000FF"/>
      <w:u w:val="single"/>
    </w:rPr>
  </w:style>
  <w:style w:type="character" w:customStyle="1" w:styleId="GSTTablenumberCharChar">
    <w:name w:val="GST_Table_number Char Char"/>
    <w:rPr>
      <w:rFonts w:ascii="Univers CE" w:hAnsi="Univers CE"/>
      <w:i/>
      <w:color w:val="000000"/>
      <w:sz w:val="24"/>
    </w:rPr>
  </w:style>
  <w:style w:type="character" w:customStyle="1" w:styleId="FootnoteCharacters">
    <w:name w:val="Footnote Characters"/>
    <w:rPr>
      <w:vertAlign w:val="superscript"/>
    </w:rPr>
  </w:style>
  <w:style w:type="character" w:customStyle="1" w:styleId="Odkaznakoment1">
    <w:name w:val="Odkaz na komentář1"/>
    <w:rPr>
      <w:sz w:val="16"/>
    </w:rPr>
  </w:style>
  <w:style w:type="character" w:styleId="slostrnky">
    <w:name w:val="page number"/>
    <w:uiPriority w:val="99"/>
    <w:rPr>
      <w:rFonts w:cs="Times New Roman"/>
    </w:rPr>
  </w:style>
  <w:style w:type="character" w:customStyle="1" w:styleId="TextvysvtlivekChar">
    <w:name w:val="Text vysvětlivek Char"/>
    <w:rPr>
      <w:rFonts w:ascii="Univers CE" w:hAnsi="Univers CE"/>
      <w:lang w:val="cs-CZ"/>
    </w:rPr>
  </w:style>
  <w:style w:type="character" w:customStyle="1" w:styleId="EndnoteCharacters">
    <w:name w:val="Endnote Characters"/>
    <w:rPr>
      <w:vertAlign w:val="superscript"/>
    </w:rPr>
  </w:style>
  <w:style w:type="character" w:customStyle="1" w:styleId="ZpatChar">
    <w:name w:val="Zápatí Char"/>
    <w:rPr>
      <w:rFonts w:ascii="Univers CE" w:hAnsi="Univers CE"/>
      <w:sz w:val="24"/>
    </w:rPr>
  </w:style>
  <w:style w:type="character" w:customStyle="1" w:styleId="GzpatChar">
    <w:name w:val="G_zápatí Char"/>
    <w:rPr>
      <w:rFonts w:ascii="Univers CE" w:hAnsi="Univers CE"/>
      <w:color w:val="5F5F5F"/>
      <w:sz w:val="24"/>
      <w:lang w:eastAsia="ar-SA" w:bidi="ar-SA"/>
    </w:rPr>
  </w:style>
  <w:style w:type="character" w:customStyle="1" w:styleId="ZhlavChar">
    <w:name w:val="Záhlaví Char"/>
    <w:rPr>
      <w:rFonts w:ascii="Univers CE" w:hAnsi="Univers CE"/>
      <w:sz w:val="24"/>
    </w:rPr>
  </w:style>
  <w:style w:type="character" w:customStyle="1" w:styleId="GSTheading2Char">
    <w:name w:val="GST_heading2 Char"/>
    <w:rPr>
      <w:rFonts w:ascii="Univers CE" w:hAnsi="Univers CE"/>
      <w:b/>
      <w:color w:val="808080"/>
      <w:sz w:val="24"/>
      <w:lang w:val="en-US"/>
    </w:rPr>
  </w:style>
  <w:style w:type="character" w:customStyle="1" w:styleId="GSTFigurenumberChar">
    <w:name w:val="GST_Figure_number Char"/>
    <w:rPr>
      <w:rFonts w:ascii="Univers CE" w:eastAsia="Times New Roman" w:hAnsi="Univers CE"/>
      <w:i/>
      <w:color w:val="000000"/>
      <w:lang w:val="en-GB"/>
    </w:rPr>
  </w:style>
  <w:style w:type="character" w:customStyle="1" w:styleId="TextTableLeftChar">
    <w:name w:val="Text: Table: Left Char"/>
    <w:rPr>
      <w:rFonts w:ascii="Tahoma" w:hAnsi="Tahoma"/>
      <w:lang w:val="en-GB"/>
    </w:rPr>
  </w:style>
  <w:style w:type="character" w:customStyle="1" w:styleId="Nadpis5Char">
    <w:name w:val="Nadpis 5 Char"/>
    <w:rPr>
      <w:rFonts w:ascii="Arial" w:hAnsi="Arial"/>
      <w:b/>
      <w:color w:val="264C72"/>
      <w:sz w:val="24"/>
      <w:lang w:val="en-US"/>
    </w:rPr>
  </w:style>
  <w:style w:type="character" w:customStyle="1" w:styleId="Nadpis6Char">
    <w:name w:val="Nadpis 6 Char"/>
    <w:rPr>
      <w:rFonts w:ascii="Arial" w:hAnsi="Arial"/>
      <w:sz w:val="22"/>
      <w:u w:val="single"/>
      <w:lang w:val="en-US"/>
    </w:rPr>
  </w:style>
  <w:style w:type="character" w:customStyle="1" w:styleId="Nadpis7Char">
    <w:name w:val="Nadpis 7 Char"/>
    <w:rPr>
      <w:rFonts w:ascii="Arial" w:hAnsi="Arial"/>
      <w:i/>
      <w:sz w:val="22"/>
      <w:lang w:val="en-US"/>
    </w:rPr>
  </w:style>
  <w:style w:type="character" w:customStyle="1" w:styleId="Nadpis8Char">
    <w:name w:val="Nadpis 8 Char"/>
    <w:rPr>
      <w:rFonts w:ascii="Arial" w:hAnsi="Arial"/>
      <w:i/>
      <w:sz w:val="22"/>
      <w:lang w:val="en-US"/>
    </w:rPr>
  </w:style>
  <w:style w:type="character" w:customStyle="1" w:styleId="Nadpis9Char">
    <w:name w:val="Nadpis 9 Char"/>
    <w:rPr>
      <w:rFonts w:ascii="Arial" w:hAnsi="Arial"/>
      <w:i/>
      <w:sz w:val="22"/>
      <w:lang w:val="en-US"/>
    </w:rPr>
  </w:style>
  <w:style w:type="character" w:customStyle="1" w:styleId="SeznamobrzkChar">
    <w:name w:val="Seznam obrázků Char"/>
    <w:rPr>
      <w:rFonts w:ascii="Univers CE" w:hAnsi="Univers CE"/>
      <w:sz w:val="24"/>
    </w:rPr>
  </w:style>
  <w:style w:type="character" w:customStyle="1" w:styleId="authorlist">
    <w:name w:val="authorlist"/>
  </w:style>
  <w:style w:type="character" w:customStyle="1" w:styleId="yearmonth">
    <w:name w:val="yearmonth"/>
  </w:style>
  <w:style w:type="character" w:customStyle="1" w:styleId="chapter">
    <w:name w:val="chapter"/>
  </w:style>
  <w:style w:type="character" w:customStyle="1" w:styleId="pageetc">
    <w:name w:val="pageetc"/>
  </w:style>
  <w:style w:type="character" w:styleId="Zdraznn">
    <w:name w:val="Emphasis"/>
    <w:uiPriority w:val="20"/>
    <w:qFormat/>
    <w:rPr>
      <w:i/>
    </w:rPr>
  </w:style>
  <w:style w:type="character" w:customStyle="1" w:styleId="apple-converted-space">
    <w:name w:val="apple-converted-space"/>
    <w:rPr>
      <w:rFonts w:cs="Times New Roman"/>
    </w:rPr>
  </w:style>
  <w:style w:type="character" w:customStyle="1" w:styleId="ZkladntextodsazenChar">
    <w:name w:val="Základní text odsazený Char"/>
    <w:rPr>
      <w:kern w:val="1"/>
      <w:sz w:val="24"/>
    </w:rPr>
  </w:style>
  <w:style w:type="character" w:customStyle="1" w:styleId="twikinewlink">
    <w:name w:val="twikinewlink"/>
    <w:rPr>
      <w:rFonts w:cs="Times New Roman"/>
    </w:rPr>
  </w:style>
  <w:style w:type="character" w:customStyle="1" w:styleId="IndexLink">
    <w:name w:val="Index Link"/>
  </w:style>
  <w:style w:type="character" w:customStyle="1" w:styleId="Bullets">
    <w:name w:val="Bullets"/>
    <w:rPr>
      <w:rFonts w:ascii="OpenSymbol" w:eastAsia="Times New Roman" w:hAnsi="OpenSymbol"/>
    </w:rPr>
  </w:style>
  <w:style w:type="character" w:styleId="Siln">
    <w:name w:val="Strong"/>
    <w:uiPriority w:val="22"/>
    <w:qFormat/>
    <w:rPr>
      <w:b/>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Odkaznakoment2">
    <w:name w:val="Odkaz na komentář2"/>
    <w:rPr>
      <w:sz w:val="16"/>
    </w:rPr>
  </w:style>
  <w:style w:type="character" w:customStyle="1" w:styleId="TextkomenteChar">
    <w:name w:val="Text komentáře Char"/>
    <w:rPr>
      <w:rFonts w:ascii="Univers CE" w:hAnsi="Univers CE"/>
    </w:rPr>
  </w:style>
  <w:style w:type="character" w:customStyle="1" w:styleId="Odkaznakoment3">
    <w:name w:val="Odkaz na komentář3"/>
    <w:rPr>
      <w:sz w:val="16"/>
    </w:rPr>
  </w:style>
  <w:style w:type="character" w:customStyle="1" w:styleId="TextkomenteChar1">
    <w:name w:val="Text komentáře Char1"/>
    <w:rPr>
      <w:rFonts w:ascii="Univers CE" w:hAnsi="Univers CE"/>
    </w:rPr>
  </w:style>
  <w:style w:type="character" w:customStyle="1" w:styleId="ff3">
    <w:name w:val="ff3"/>
  </w:style>
  <w:style w:type="character" w:customStyle="1" w:styleId="GSTheading1Char">
    <w:name w:val="GST_heading1 Char"/>
    <w:rPr>
      <w:rFonts w:ascii="Univers CE" w:hAnsi="Univers CE"/>
      <w:b/>
      <w:color w:val="0059A3"/>
      <w:sz w:val="28"/>
      <w:lang w:val="en-US"/>
    </w:rPr>
  </w:style>
  <w:style w:type="character" w:customStyle="1" w:styleId="Styl1Char">
    <w:name w:val="Styl1 Char"/>
    <w:rPr>
      <w:rFonts w:ascii="Univers CE" w:hAnsi="Univers CE"/>
      <w:b/>
      <w:color w:val="0059A3"/>
      <w:sz w:val="28"/>
      <w:lang w:val="en-US"/>
    </w:rPr>
  </w:style>
  <w:style w:type="character" w:customStyle="1" w:styleId="GSTFigurenumberCharChar">
    <w:name w:val="GST_Figure_number Char Char"/>
    <w:rPr>
      <w:rFonts w:ascii="Univers CE" w:eastAsia="Times New Roman" w:hAnsi="Univers CE"/>
      <w:i/>
      <w:color w:val="000000"/>
      <w:lang w:val="en-GB"/>
    </w:rPr>
  </w:style>
  <w:style w:type="character" w:customStyle="1" w:styleId="GSTheading3CharChar">
    <w:name w:val="GST_heading3 Char Char"/>
    <w:rPr>
      <w:rFonts w:ascii="Univers CE" w:hAnsi="Univers CE"/>
      <w:color w:val="808080"/>
      <w:sz w:val="24"/>
    </w:rPr>
  </w:style>
  <w:style w:type="character" w:customStyle="1" w:styleId="GSTheadfree1Char">
    <w:name w:val="GST_head_free1 Char"/>
    <w:rPr>
      <w:rFonts w:ascii="Univers" w:hAnsi="Univers"/>
      <w:b/>
      <w:color w:val="808080"/>
      <w:sz w:val="24"/>
      <w:lang w:val="en-GB"/>
    </w:rPr>
  </w:style>
  <w:style w:type="character" w:customStyle="1" w:styleId="GSTheading2CharChar">
    <w:name w:val="GST_heading2 Char Char"/>
    <w:rPr>
      <w:rFonts w:ascii="Univers CE" w:hAnsi="Univers CE"/>
      <w:b/>
      <w:color w:val="808080"/>
      <w:sz w:val="24"/>
    </w:rPr>
  </w:style>
  <w:style w:type="character" w:customStyle="1" w:styleId="NumberingSymbols">
    <w:name w:val="Numbering Symbols"/>
  </w:style>
  <w:style w:type="paragraph" w:customStyle="1" w:styleId="Heading">
    <w:name w:val="Heading"/>
    <w:basedOn w:val="Normln"/>
    <w:next w:val="Zkladntext"/>
    <w:pPr>
      <w:keepNext/>
      <w:spacing w:before="240" w:after="120"/>
    </w:pPr>
    <w:rPr>
      <w:rFonts w:ascii="Arial" w:hAnsi="Arial" w:cs="Mangal"/>
      <w:sz w:val="28"/>
      <w:szCs w:val="28"/>
    </w:rPr>
  </w:style>
  <w:style w:type="paragraph" w:styleId="Zkladntext">
    <w:name w:val="Body Text"/>
    <w:basedOn w:val="Normln"/>
    <w:link w:val="ZkladntextChar"/>
    <w:uiPriority w:val="99"/>
    <w:pPr>
      <w:spacing w:line="360" w:lineRule="auto"/>
    </w:pPr>
    <w:rPr>
      <w:rFonts w:ascii="UniversS 55 Roman" w:hAnsi="UniversS 55 Roman" w:cs="UniversS 55 Roman"/>
      <w:color w:val="333333"/>
      <w:lang w:val="en-US"/>
    </w:rPr>
  </w:style>
  <w:style w:type="character" w:customStyle="1" w:styleId="ZkladntextChar">
    <w:name w:val="Základní text Char"/>
    <w:link w:val="Zkladntext"/>
    <w:uiPriority w:val="99"/>
    <w:semiHidden/>
    <w:rsid w:val="0075066B"/>
    <w:rPr>
      <w:rFonts w:ascii="Univers CE" w:hAnsi="Univers CE" w:cs="Univers CE"/>
      <w:szCs w:val="24"/>
      <w:lang w:val="en-GB" w:eastAsia="ar-SA"/>
    </w:rPr>
  </w:style>
  <w:style w:type="paragraph" w:styleId="Seznam">
    <w:name w:val="List"/>
    <w:basedOn w:val="Zkladntext"/>
    <w:uiPriority w:val="99"/>
    <w:rPr>
      <w:rFonts w:cs="Mangal"/>
    </w:rPr>
  </w:style>
  <w:style w:type="paragraph" w:customStyle="1" w:styleId="Caption2">
    <w:name w:val="Caption2"/>
    <w:basedOn w:val="Normln"/>
    <w:pPr>
      <w:suppressLineNumbers/>
      <w:spacing w:before="120" w:after="120"/>
    </w:pPr>
    <w:rPr>
      <w:rFonts w:cs="Mangal"/>
      <w:i/>
      <w:iCs/>
      <w:sz w:val="24"/>
    </w:rPr>
  </w:style>
  <w:style w:type="paragraph" w:customStyle="1" w:styleId="Index">
    <w:name w:val="Index"/>
    <w:basedOn w:val="Normln"/>
    <w:pPr>
      <w:suppressLineNumbers/>
    </w:pPr>
    <w:rPr>
      <w:rFonts w:cs="Mangal"/>
    </w:rPr>
  </w:style>
  <w:style w:type="paragraph" w:customStyle="1" w:styleId="Caption1">
    <w:name w:val="Caption1"/>
    <w:basedOn w:val="Normln"/>
    <w:pPr>
      <w:suppressLineNumbers/>
      <w:spacing w:before="120" w:after="120"/>
    </w:pPr>
    <w:rPr>
      <w:rFonts w:cs="Mangal"/>
      <w:i/>
      <w:iCs/>
      <w:sz w:val="24"/>
    </w:rPr>
  </w:style>
  <w:style w:type="paragraph" w:customStyle="1" w:styleId="Titulek1">
    <w:name w:val="Titulek1"/>
    <w:basedOn w:val="Normln"/>
    <w:pPr>
      <w:suppressLineNumbers/>
      <w:spacing w:before="120" w:after="120"/>
    </w:pPr>
    <w:rPr>
      <w:rFonts w:cs="Mangal"/>
      <w:i/>
      <w:iCs/>
      <w:sz w:val="24"/>
    </w:rPr>
  </w:style>
  <w:style w:type="paragraph" w:styleId="Zhlav">
    <w:name w:val="header"/>
    <w:basedOn w:val="Normln"/>
    <w:link w:val="ZhlavChar1"/>
    <w:uiPriority w:val="99"/>
    <w:rPr>
      <w:lang w:val="cs-CZ"/>
    </w:rPr>
  </w:style>
  <w:style w:type="character" w:customStyle="1" w:styleId="ZhlavChar1">
    <w:name w:val="Záhlaví Char1"/>
    <w:link w:val="Zhlav"/>
    <w:uiPriority w:val="99"/>
    <w:semiHidden/>
    <w:rsid w:val="0075066B"/>
    <w:rPr>
      <w:rFonts w:ascii="Univers CE" w:hAnsi="Univers CE" w:cs="Univers CE"/>
      <w:szCs w:val="24"/>
      <w:lang w:val="en-GB" w:eastAsia="ar-SA"/>
    </w:rPr>
  </w:style>
  <w:style w:type="paragraph" w:styleId="Zpat">
    <w:name w:val="footer"/>
    <w:basedOn w:val="Normln"/>
    <w:link w:val="ZpatChar1"/>
    <w:uiPriority w:val="99"/>
    <w:rPr>
      <w:lang w:val="cs-CZ"/>
    </w:rPr>
  </w:style>
  <w:style w:type="character" w:customStyle="1" w:styleId="ZpatChar1">
    <w:name w:val="Zápatí Char1"/>
    <w:link w:val="Zpat"/>
    <w:uiPriority w:val="99"/>
    <w:semiHidden/>
    <w:rsid w:val="0075066B"/>
    <w:rPr>
      <w:rFonts w:ascii="Univers CE" w:hAnsi="Univers CE" w:cs="Univers CE"/>
      <w:szCs w:val="24"/>
      <w:lang w:val="en-GB" w:eastAsia="ar-SA"/>
    </w:rPr>
  </w:style>
  <w:style w:type="paragraph" w:customStyle="1" w:styleId="GSTTableheading">
    <w:name w:val="GST_Table_heading"/>
    <w:basedOn w:val="Normln"/>
    <w:next w:val="Normln"/>
    <w:rPr>
      <w:b/>
      <w:bCs/>
      <w:color w:val="FFFFFF"/>
      <w:szCs w:val="20"/>
    </w:rPr>
  </w:style>
  <w:style w:type="paragraph" w:customStyle="1" w:styleId="GSTTablenumber">
    <w:name w:val="GST_Table_number"/>
    <w:basedOn w:val="Nadpis1"/>
    <w:next w:val="Normln"/>
    <w:pPr>
      <w:numPr>
        <w:numId w:val="4"/>
      </w:numPr>
      <w:spacing w:after="120"/>
    </w:pPr>
    <w:rPr>
      <w:i/>
      <w:color w:val="000000"/>
      <w:lang w:val="cs-CZ"/>
    </w:rPr>
  </w:style>
  <w:style w:type="paragraph" w:customStyle="1" w:styleId="GSTGraphnumber">
    <w:name w:val="GST_Graph_number"/>
    <w:basedOn w:val="Nadpis3"/>
    <w:next w:val="Normln"/>
    <w:pPr>
      <w:numPr>
        <w:ilvl w:val="0"/>
        <w:numId w:val="0"/>
      </w:numPr>
      <w:spacing w:before="120"/>
    </w:pPr>
    <w:rPr>
      <w:i/>
      <w:color w:val="000000"/>
      <w:szCs w:val="20"/>
    </w:rPr>
  </w:style>
  <w:style w:type="paragraph" w:customStyle="1" w:styleId="GSTheadingfree">
    <w:name w:val="GST_heading_free"/>
    <w:basedOn w:val="Normln"/>
    <w:next w:val="Normln"/>
    <w:rPr>
      <w:b/>
      <w:color w:val="808080"/>
      <w:sz w:val="24"/>
    </w:rPr>
  </w:style>
  <w:style w:type="paragraph" w:customStyle="1" w:styleId="GSTheading5">
    <w:name w:val="GST_heading5"/>
    <w:basedOn w:val="Normln"/>
    <w:next w:val="Normln"/>
    <w:pPr>
      <w:ind w:left="720"/>
    </w:pPr>
    <w:rPr>
      <w:color w:val="808080"/>
      <w:sz w:val="24"/>
    </w:rPr>
  </w:style>
  <w:style w:type="paragraph" w:customStyle="1" w:styleId="Gzpat">
    <w:name w:val="G_zápatí"/>
    <w:basedOn w:val="Normln"/>
    <w:rPr>
      <w:color w:val="5F5F5F"/>
      <w:sz w:val="15"/>
      <w:lang w:val="cs-CZ"/>
    </w:rPr>
  </w:style>
  <w:style w:type="paragraph" w:styleId="Textpoznpodarou">
    <w:name w:val="footnote text"/>
    <w:basedOn w:val="Normln"/>
    <w:link w:val="TextpoznpodarouChar"/>
    <w:uiPriority w:val="99"/>
    <w:rPr>
      <w:szCs w:val="20"/>
    </w:rPr>
  </w:style>
  <w:style w:type="character" w:customStyle="1" w:styleId="TextpoznpodarouChar">
    <w:name w:val="Text pozn. pod čarou Char"/>
    <w:link w:val="Textpoznpodarou"/>
    <w:uiPriority w:val="99"/>
    <w:semiHidden/>
    <w:rsid w:val="0075066B"/>
    <w:rPr>
      <w:rFonts w:ascii="Univers CE" w:hAnsi="Univers CE" w:cs="Univers CE"/>
      <w:lang w:val="en-GB" w:eastAsia="ar-SA"/>
    </w:rPr>
  </w:style>
  <w:style w:type="paragraph" w:styleId="Textbubliny">
    <w:name w:val="Balloon Text"/>
    <w:basedOn w:val="Normln"/>
    <w:link w:val="TextbublinyChar"/>
    <w:uiPriority w:val="99"/>
    <w:rPr>
      <w:rFonts w:ascii="Tahoma" w:hAnsi="Tahoma" w:cs="Tahoma"/>
      <w:sz w:val="16"/>
      <w:szCs w:val="16"/>
    </w:rPr>
  </w:style>
  <w:style w:type="character" w:customStyle="1" w:styleId="TextbublinyChar">
    <w:name w:val="Text bubliny Char"/>
    <w:link w:val="Textbubliny"/>
    <w:uiPriority w:val="99"/>
    <w:semiHidden/>
    <w:rsid w:val="0075066B"/>
    <w:rPr>
      <w:rFonts w:cs="Univers CE"/>
      <w:sz w:val="0"/>
      <w:szCs w:val="0"/>
      <w:lang w:val="en-GB" w:eastAsia="ar-SA"/>
    </w:rPr>
  </w:style>
  <w:style w:type="paragraph" w:customStyle="1" w:styleId="GSTheading2">
    <w:name w:val="GST_heading2"/>
    <w:basedOn w:val="Normln"/>
    <w:next w:val="Normln"/>
    <w:rPr>
      <w:b/>
      <w:bCs/>
      <w:color w:val="808080"/>
      <w:sz w:val="24"/>
      <w:lang w:val="en-US"/>
    </w:rPr>
  </w:style>
  <w:style w:type="paragraph" w:customStyle="1" w:styleId="GSTheading1">
    <w:name w:val="GST_heading1"/>
    <w:basedOn w:val="Normln"/>
    <w:next w:val="Normln"/>
    <w:pPr>
      <w:pageBreakBefore/>
      <w:widowControl w:val="0"/>
      <w:numPr>
        <w:numId w:val="2"/>
      </w:numPr>
    </w:pPr>
    <w:rPr>
      <w:b/>
      <w:bCs/>
      <w:color w:val="0059A3"/>
      <w:sz w:val="28"/>
      <w:szCs w:val="28"/>
      <w:lang w:val="en-US"/>
    </w:rPr>
  </w:style>
  <w:style w:type="paragraph" w:customStyle="1" w:styleId="GSTheading3">
    <w:name w:val="GST_heading3"/>
    <w:basedOn w:val="Normln"/>
    <w:next w:val="Normln"/>
    <w:rPr>
      <w:color w:val="808080"/>
      <w:sz w:val="24"/>
      <w:lang w:val="en-US"/>
    </w:rPr>
  </w:style>
  <w:style w:type="paragraph" w:customStyle="1" w:styleId="GSTheading4">
    <w:name w:val="GST_heading4"/>
    <w:basedOn w:val="Normln"/>
    <w:next w:val="Normln"/>
    <w:rPr>
      <w:iCs/>
      <w:color w:val="808080"/>
      <w:sz w:val="24"/>
    </w:rPr>
  </w:style>
  <w:style w:type="paragraph" w:customStyle="1" w:styleId="GSTFigurenumber">
    <w:name w:val="GST_Figure_number"/>
    <w:basedOn w:val="Nadpis2"/>
    <w:next w:val="Normln"/>
    <w:pPr>
      <w:numPr>
        <w:ilvl w:val="0"/>
        <w:numId w:val="3"/>
      </w:numPr>
      <w:spacing w:before="120"/>
    </w:pPr>
    <w:rPr>
      <w:bCs w:val="0"/>
      <w:i/>
      <w:iCs/>
      <w:color w:val="000000"/>
      <w:szCs w:val="20"/>
    </w:rPr>
  </w:style>
  <w:style w:type="paragraph" w:customStyle="1" w:styleId="Textkomente1">
    <w:name w:val="Text komentáře1"/>
    <w:basedOn w:val="Normln"/>
    <w:rPr>
      <w:szCs w:val="20"/>
    </w:rPr>
  </w:style>
  <w:style w:type="paragraph" w:styleId="Textkomente">
    <w:name w:val="annotation text"/>
    <w:basedOn w:val="Normln"/>
    <w:link w:val="TextkomenteChar2"/>
    <w:uiPriority w:val="99"/>
    <w:semiHidden/>
    <w:unhideWhenUsed/>
    <w:rsid w:val="00B141E8"/>
    <w:rPr>
      <w:rFonts w:cs="Times New Roman"/>
      <w:szCs w:val="20"/>
    </w:rPr>
  </w:style>
  <w:style w:type="character" w:customStyle="1" w:styleId="TextkomenteChar2">
    <w:name w:val="Text komentáře Char2"/>
    <w:link w:val="Textkomente"/>
    <w:uiPriority w:val="99"/>
    <w:semiHidden/>
    <w:locked/>
    <w:rsid w:val="00B141E8"/>
    <w:rPr>
      <w:rFonts w:ascii="Univers CE" w:hAnsi="Univers CE"/>
      <w:lang w:val="en-GB" w:eastAsia="ar-SA" w:bidi="ar-SA"/>
    </w:rPr>
  </w:style>
  <w:style w:type="paragraph" w:styleId="Pedmtkomente">
    <w:name w:val="annotation subject"/>
    <w:basedOn w:val="Textkomente1"/>
    <w:next w:val="Textkomente1"/>
    <w:link w:val="PedmtkomenteChar"/>
    <w:uiPriority w:val="99"/>
    <w:rPr>
      <w:b/>
      <w:bCs/>
    </w:rPr>
  </w:style>
  <w:style w:type="character" w:customStyle="1" w:styleId="PedmtkomenteChar">
    <w:name w:val="Předmět komentáře Char"/>
    <w:link w:val="Pedmtkomente"/>
    <w:uiPriority w:val="99"/>
    <w:semiHidden/>
    <w:rsid w:val="0075066B"/>
    <w:rPr>
      <w:rFonts w:ascii="Univers CE" w:hAnsi="Univers CE" w:cs="Univers CE"/>
      <w:b/>
      <w:bCs/>
      <w:lang w:val="en-GB" w:eastAsia="ar-SA" w:bidi="ar-SA"/>
    </w:rPr>
  </w:style>
  <w:style w:type="paragraph" w:styleId="Obsah1">
    <w:name w:val="toc 1"/>
    <w:basedOn w:val="Normln"/>
    <w:next w:val="Normln"/>
    <w:uiPriority w:val="39"/>
    <w:pPr>
      <w:spacing w:before="120" w:after="120"/>
      <w:jc w:val="left"/>
    </w:pPr>
    <w:rPr>
      <w:rFonts w:ascii="Cambria" w:hAnsi="Cambria" w:cs="Cambria"/>
      <w:b/>
      <w:bCs/>
      <w:caps/>
      <w:szCs w:val="20"/>
    </w:rPr>
  </w:style>
  <w:style w:type="paragraph" w:styleId="Obsah2">
    <w:name w:val="toc 2"/>
    <w:basedOn w:val="Normln"/>
    <w:next w:val="Normln"/>
    <w:uiPriority w:val="39"/>
    <w:pPr>
      <w:ind w:left="200"/>
      <w:jc w:val="left"/>
    </w:pPr>
    <w:rPr>
      <w:rFonts w:ascii="Cambria" w:hAnsi="Cambria" w:cs="Cambria"/>
      <w:smallCaps/>
      <w:szCs w:val="20"/>
    </w:rPr>
  </w:style>
  <w:style w:type="paragraph" w:styleId="Obsah3">
    <w:name w:val="toc 3"/>
    <w:basedOn w:val="Normln"/>
    <w:next w:val="Normln"/>
    <w:uiPriority w:val="39"/>
    <w:pPr>
      <w:ind w:left="400"/>
      <w:jc w:val="left"/>
    </w:pPr>
    <w:rPr>
      <w:rFonts w:ascii="Cambria" w:hAnsi="Cambria" w:cs="Cambria"/>
      <w:i/>
      <w:iCs/>
      <w:szCs w:val="20"/>
    </w:rPr>
  </w:style>
  <w:style w:type="paragraph" w:styleId="Obsah4">
    <w:name w:val="toc 4"/>
    <w:basedOn w:val="Normln"/>
    <w:next w:val="Normln"/>
    <w:uiPriority w:val="39"/>
    <w:pPr>
      <w:ind w:left="600"/>
      <w:jc w:val="left"/>
    </w:pPr>
    <w:rPr>
      <w:rFonts w:ascii="Cambria" w:hAnsi="Cambria" w:cs="Cambria"/>
      <w:sz w:val="18"/>
      <w:szCs w:val="18"/>
    </w:rPr>
  </w:style>
  <w:style w:type="paragraph" w:customStyle="1" w:styleId="Seznamobrzk1">
    <w:name w:val="Seznam obrázků1"/>
    <w:basedOn w:val="Normln"/>
    <w:next w:val="Normln"/>
    <w:rPr>
      <w:lang w:val="cs-CZ"/>
    </w:rPr>
  </w:style>
  <w:style w:type="paragraph" w:customStyle="1" w:styleId="Obsahtabulky">
    <w:name w:val="Obsah tabulky"/>
    <w:basedOn w:val="Normln"/>
    <w:pPr>
      <w:widowControl w:val="0"/>
      <w:suppressLineNumbers/>
    </w:pPr>
    <w:rPr>
      <w:rFonts w:ascii="Arial" w:hAnsi="Arial" w:cs="Arial"/>
      <w:bCs/>
      <w:kern w:val="1"/>
      <w:szCs w:val="44"/>
    </w:rPr>
  </w:style>
  <w:style w:type="paragraph" w:styleId="Textvysvtlivek">
    <w:name w:val="endnote text"/>
    <w:basedOn w:val="Normln"/>
    <w:link w:val="TextvysvtlivekChar1"/>
    <w:uiPriority w:val="99"/>
    <w:rPr>
      <w:szCs w:val="20"/>
    </w:rPr>
  </w:style>
  <w:style w:type="character" w:customStyle="1" w:styleId="TextvysvtlivekChar1">
    <w:name w:val="Text vysvětlivek Char1"/>
    <w:link w:val="Textvysvtlivek"/>
    <w:uiPriority w:val="99"/>
    <w:semiHidden/>
    <w:rsid w:val="0075066B"/>
    <w:rPr>
      <w:rFonts w:ascii="Univers CE" w:hAnsi="Univers CE" w:cs="Univers CE"/>
      <w:lang w:val="en-GB" w:eastAsia="ar-SA"/>
    </w:rPr>
  </w:style>
  <w:style w:type="paragraph" w:customStyle="1" w:styleId="GSTTOC">
    <w:name w:val="GST_TOC"/>
    <w:basedOn w:val="GSTheading1"/>
    <w:next w:val="Normln"/>
    <w:pPr>
      <w:pageBreakBefore w:val="0"/>
      <w:numPr>
        <w:numId w:val="0"/>
      </w:numPr>
    </w:pPr>
  </w:style>
  <w:style w:type="paragraph" w:customStyle="1" w:styleId="WW-Default">
    <w:name w:val="WW-Default"/>
    <w:pPr>
      <w:widowControl w:val="0"/>
      <w:suppressAutoHyphens/>
      <w:autoSpaceDE w:val="0"/>
    </w:pPr>
    <w:rPr>
      <w:color w:val="000000"/>
      <w:sz w:val="24"/>
      <w:szCs w:val="24"/>
      <w:lang w:val="en-GB" w:eastAsia="ar-SA"/>
    </w:rPr>
  </w:style>
  <w:style w:type="paragraph" w:customStyle="1" w:styleId="NormlnArial">
    <w:name w:val="Normální + Arial"/>
    <w:basedOn w:val="WW-Default"/>
  </w:style>
  <w:style w:type="paragraph" w:customStyle="1" w:styleId="TextTableLeft">
    <w:name w:val="Text: Table: Left"/>
    <w:basedOn w:val="Normln"/>
    <w:pPr>
      <w:spacing w:before="60" w:after="60"/>
      <w:jc w:val="left"/>
    </w:pPr>
    <w:rPr>
      <w:rFonts w:ascii="Tahoma" w:hAnsi="Tahoma" w:cs="Tahoma"/>
      <w:szCs w:val="20"/>
    </w:rPr>
  </w:style>
  <w:style w:type="paragraph" w:styleId="Zkladntextodsazen">
    <w:name w:val="Body Text Indent"/>
    <w:basedOn w:val="Normln"/>
    <w:link w:val="ZkladntextodsazenChar1"/>
    <w:uiPriority w:val="99"/>
    <w:pPr>
      <w:widowControl w:val="0"/>
      <w:overflowPunct w:val="0"/>
      <w:autoSpaceDE w:val="0"/>
      <w:spacing w:after="120"/>
      <w:ind w:left="283"/>
      <w:jc w:val="left"/>
      <w:textAlignment w:val="baseline"/>
    </w:pPr>
    <w:rPr>
      <w:rFonts w:ascii="Times New Roman" w:hAnsi="Times New Roman" w:cs="Times New Roman"/>
      <w:kern w:val="1"/>
      <w:sz w:val="24"/>
      <w:szCs w:val="20"/>
      <w:lang w:val="cs-CZ"/>
    </w:rPr>
  </w:style>
  <w:style w:type="character" w:customStyle="1" w:styleId="ZkladntextodsazenChar1">
    <w:name w:val="Základní text odsazený Char1"/>
    <w:link w:val="Zkladntextodsazen"/>
    <w:uiPriority w:val="99"/>
    <w:semiHidden/>
    <w:rsid w:val="0075066B"/>
    <w:rPr>
      <w:rFonts w:ascii="Univers CE" w:hAnsi="Univers CE" w:cs="Univers CE"/>
      <w:szCs w:val="24"/>
      <w:lang w:val="en-GB" w:eastAsia="ar-SA"/>
    </w:rPr>
  </w:style>
  <w:style w:type="paragraph" w:styleId="Normlnweb">
    <w:name w:val="Normal (Web)"/>
    <w:basedOn w:val="Normln"/>
    <w:uiPriority w:val="99"/>
    <w:pPr>
      <w:spacing w:before="280" w:after="280"/>
      <w:jc w:val="left"/>
    </w:pPr>
    <w:rPr>
      <w:rFonts w:ascii="Times New Roman" w:hAnsi="Times New Roman" w:cs="Times New Roman"/>
      <w:sz w:val="24"/>
    </w:rPr>
  </w:style>
  <w:style w:type="paragraph" w:styleId="Odstavecseseznamem">
    <w:name w:val="List Paragraph"/>
    <w:basedOn w:val="Normln"/>
    <w:uiPriority w:val="34"/>
    <w:qFormat/>
    <w:pPr>
      <w:ind w:left="708"/>
    </w:pPr>
  </w:style>
  <w:style w:type="paragraph" w:customStyle="1" w:styleId="TableContents">
    <w:name w:val="Table Contents"/>
    <w:basedOn w:val="Normln"/>
    <w:pPr>
      <w:suppressLineNumbers/>
    </w:pPr>
  </w:style>
  <w:style w:type="paragraph" w:customStyle="1" w:styleId="TableHeading">
    <w:name w:val="Table Heading"/>
    <w:basedOn w:val="TableContents"/>
    <w:pPr>
      <w:jc w:val="center"/>
    </w:pPr>
    <w:rPr>
      <w:b/>
      <w:bCs/>
    </w:rPr>
  </w:style>
  <w:style w:type="paragraph" w:styleId="Obsah5">
    <w:name w:val="toc 5"/>
    <w:basedOn w:val="Index"/>
    <w:uiPriority w:val="39"/>
    <w:pPr>
      <w:suppressLineNumbers w:val="0"/>
      <w:ind w:left="800"/>
      <w:jc w:val="left"/>
    </w:pPr>
    <w:rPr>
      <w:rFonts w:ascii="Cambria" w:hAnsi="Cambria" w:cs="Univers CE"/>
      <w:sz w:val="18"/>
      <w:szCs w:val="18"/>
    </w:rPr>
  </w:style>
  <w:style w:type="paragraph" w:styleId="Obsah6">
    <w:name w:val="toc 6"/>
    <w:basedOn w:val="Index"/>
    <w:uiPriority w:val="39"/>
    <w:pPr>
      <w:suppressLineNumbers w:val="0"/>
      <w:ind w:left="1000"/>
      <w:jc w:val="left"/>
    </w:pPr>
    <w:rPr>
      <w:rFonts w:ascii="Cambria" w:hAnsi="Cambria" w:cs="Univers CE"/>
      <w:sz w:val="18"/>
      <w:szCs w:val="18"/>
    </w:rPr>
  </w:style>
  <w:style w:type="paragraph" w:styleId="Obsah7">
    <w:name w:val="toc 7"/>
    <w:basedOn w:val="Index"/>
    <w:uiPriority w:val="39"/>
    <w:pPr>
      <w:suppressLineNumbers w:val="0"/>
      <w:ind w:left="1200"/>
      <w:jc w:val="left"/>
    </w:pPr>
    <w:rPr>
      <w:rFonts w:ascii="Cambria" w:hAnsi="Cambria" w:cs="Univers CE"/>
      <w:sz w:val="18"/>
      <w:szCs w:val="18"/>
    </w:rPr>
  </w:style>
  <w:style w:type="paragraph" w:styleId="Obsah8">
    <w:name w:val="toc 8"/>
    <w:basedOn w:val="Index"/>
    <w:uiPriority w:val="39"/>
    <w:pPr>
      <w:suppressLineNumbers w:val="0"/>
      <w:ind w:left="1400"/>
      <w:jc w:val="left"/>
    </w:pPr>
    <w:rPr>
      <w:rFonts w:ascii="Cambria" w:hAnsi="Cambria" w:cs="Univers CE"/>
      <w:sz w:val="18"/>
      <w:szCs w:val="18"/>
    </w:rPr>
  </w:style>
  <w:style w:type="paragraph" w:styleId="Obsah9">
    <w:name w:val="toc 9"/>
    <w:basedOn w:val="Index"/>
    <w:uiPriority w:val="39"/>
    <w:pPr>
      <w:suppressLineNumbers w:val="0"/>
      <w:ind w:left="1600"/>
      <w:jc w:val="left"/>
    </w:pPr>
    <w:rPr>
      <w:rFonts w:ascii="Cambria" w:hAnsi="Cambria" w:cs="Univers CE"/>
      <w:sz w:val="18"/>
      <w:szCs w:val="18"/>
    </w:rPr>
  </w:style>
  <w:style w:type="paragraph" w:customStyle="1" w:styleId="Contents10">
    <w:name w:val="Contents 10"/>
    <w:basedOn w:val="Index"/>
    <w:pPr>
      <w:ind w:left="2547"/>
    </w:pPr>
  </w:style>
  <w:style w:type="paragraph" w:customStyle="1" w:styleId="Framecontents">
    <w:name w:val="Frame contents"/>
    <w:basedOn w:val="Zkladntext"/>
  </w:style>
  <w:style w:type="paragraph" w:customStyle="1" w:styleId="PreformattedText">
    <w:name w:val="Preformatted Text"/>
    <w:basedOn w:val="Normln"/>
    <w:rPr>
      <w:rFonts w:ascii="Courier New" w:hAnsi="Courier New" w:cs="Courier New"/>
      <w:szCs w:val="20"/>
    </w:rPr>
  </w:style>
  <w:style w:type="paragraph" w:customStyle="1" w:styleId="Objectwitharrow">
    <w:name w:val="Object with arrow"/>
    <w:basedOn w:val="Normln"/>
  </w:style>
  <w:style w:type="paragraph" w:customStyle="1" w:styleId="Objectwithshadow">
    <w:name w:val="Object with shadow"/>
    <w:basedOn w:val="Normln"/>
  </w:style>
  <w:style w:type="paragraph" w:customStyle="1" w:styleId="Objectwithoutfill">
    <w:name w:val="Object without fill"/>
    <w:basedOn w:val="Normln"/>
  </w:style>
  <w:style w:type="paragraph" w:customStyle="1" w:styleId="Objectwithnofillandnoline">
    <w:name w:val="Object with no fill and no line"/>
    <w:basedOn w:val="Normln"/>
  </w:style>
  <w:style w:type="paragraph" w:customStyle="1" w:styleId="Text">
    <w:name w:val="Text"/>
    <w:basedOn w:val="Titulek1"/>
  </w:style>
  <w:style w:type="paragraph" w:customStyle="1" w:styleId="Textbodyjustified">
    <w:name w:val="Text body justified"/>
    <w:basedOn w:val="Normln"/>
  </w:style>
  <w:style w:type="paragraph" w:customStyle="1" w:styleId="Zkladntext-prvnodsazen1">
    <w:name w:val="Základní text - první odsazený1"/>
    <w:basedOn w:val="Zkladntext"/>
    <w:pPr>
      <w:ind w:firstLine="283"/>
    </w:pPr>
  </w:style>
  <w:style w:type="paragraph" w:styleId="Nzev">
    <w:name w:val="Title"/>
    <w:basedOn w:val="Heading"/>
    <w:next w:val="Podtitul"/>
    <w:link w:val="NzevChar"/>
    <w:uiPriority w:val="10"/>
    <w:qFormat/>
    <w:pPr>
      <w:jc w:val="center"/>
    </w:pPr>
    <w:rPr>
      <w:b/>
      <w:bCs/>
      <w:sz w:val="36"/>
      <w:szCs w:val="36"/>
    </w:rPr>
  </w:style>
  <w:style w:type="character" w:customStyle="1" w:styleId="NzevChar">
    <w:name w:val="Název Char"/>
    <w:link w:val="Nzev"/>
    <w:uiPriority w:val="10"/>
    <w:rsid w:val="0075066B"/>
    <w:rPr>
      <w:rFonts w:ascii="Cambria" w:eastAsia="Times New Roman" w:hAnsi="Cambria" w:cs="Times New Roman"/>
      <w:b/>
      <w:bCs/>
      <w:kern w:val="28"/>
      <w:sz w:val="32"/>
      <w:szCs w:val="32"/>
      <w:lang w:val="en-GB" w:eastAsia="ar-SA"/>
    </w:rPr>
  </w:style>
  <w:style w:type="paragraph" w:styleId="Podtitul">
    <w:name w:val="Subtitle"/>
    <w:basedOn w:val="Heading"/>
    <w:next w:val="Zkladntext"/>
    <w:link w:val="PodtitulChar"/>
    <w:uiPriority w:val="11"/>
    <w:qFormat/>
    <w:pPr>
      <w:jc w:val="center"/>
    </w:pPr>
    <w:rPr>
      <w:i/>
      <w:iCs/>
    </w:rPr>
  </w:style>
  <w:style w:type="character" w:customStyle="1" w:styleId="PodtitulChar">
    <w:name w:val="Podtitul Char"/>
    <w:link w:val="Podtitul"/>
    <w:uiPriority w:val="11"/>
    <w:rsid w:val="0075066B"/>
    <w:rPr>
      <w:rFonts w:ascii="Cambria" w:eastAsia="Times New Roman" w:hAnsi="Cambria" w:cs="Times New Roman"/>
      <w:sz w:val="24"/>
      <w:szCs w:val="24"/>
      <w:lang w:val="en-GB" w:eastAsia="ar-SA"/>
    </w:rPr>
  </w:style>
  <w:style w:type="paragraph" w:customStyle="1" w:styleId="Title1">
    <w:name w:val="Title1"/>
    <w:basedOn w:val="Normln"/>
    <w:pPr>
      <w:jc w:val="center"/>
    </w:pPr>
  </w:style>
  <w:style w:type="paragraph" w:customStyle="1" w:styleId="Title2">
    <w:name w:val="Title2"/>
    <w:basedOn w:val="Normln"/>
    <w:pPr>
      <w:spacing w:before="57" w:after="57"/>
      <w:ind w:right="113"/>
      <w:jc w:val="center"/>
    </w:pPr>
  </w:style>
  <w:style w:type="paragraph" w:customStyle="1" w:styleId="Heading1">
    <w:name w:val="Heading1"/>
    <w:basedOn w:val="Normln"/>
    <w:pPr>
      <w:spacing w:before="238" w:after="119"/>
    </w:pPr>
  </w:style>
  <w:style w:type="paragraph" w:customStyle="1" w:styleId="Heading2">
    <w:name w:val="Heading2"/>
    <w:basedOn w:val="Normln"/>
    <w:pPr>
      <w:spacing w:before="238" w:after="119"/>
    </w:pPr>
  </w:style>
  <w:style w:type="paragraph" w:customStyle="1" w:styleId="DimensionLine">
    <w:name w:val="Dimension Line"/>
    <w:basedOn w:val="Normln"/>
  </w:style>
  <w:style w:type="paragraph" w:customStyle="1" w:styleId="DefaultLTGliederung1">
    <w:name w:val="Default~LT~Gliederung 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10"/>
    </w:pPr>
    <w:rPr>
      <w:rFonts w:ascii="Mangal" w:hAnsi="Mangal" w:cs="Mangal"/>
      <w:color w:val="333333"/>
      <w:sz w:val="44"/>
      <w:szCs w:val="44"/>
      <w:lang w:eastAsia="hi-IN" w:bidi="hi-IN"/>
    </w:rPr>
  </w:style>
  <w:style w:type="paragraph" w:customStyle="1" w:styleId="DefaultLTGliederung2">
    <w:name w:val="Default~LT~Gliederung 2"/>
    <w:basedOn w:val="DefaultLTGliederung1"/>
  </w:style>
  <w:style w:type="paragraph" w:customStyle="1" w:styleId="DefaultLTGliederung3">
    <w:name w:val="Default~LT~Gliederung 3"/>
    <w:basedOn w:val="DefaultLTGliederung2"/>
  </w:style>
  <w:style w:type="paragraph" w:customStyle="1" w:styleId="DefaultLTGliederung4">
    <w:name w:val="Default~LT~Gliederung 4"/>
    <w:basedOn w:val="DefaultLTGliederung3"/>
    <w:pPr>
      <w:spacing w:before="90"/>
    </w:pPr>
    <w:rPr>
      <w:sz w:val="36"/>
      <w:szCs w:val="36"/>
    </w:rPr>
  </w:style>
  <w:style w:type="paragraph" w:customStyle="1" w:styleId="DefaultLTGliederung5">
    <w:name w:val="Default~LT~Gliederung 5"/>
    <w:basedOn w:val="DefaultLTGliederung4"/>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right"/>
    </w:pPr>
    <w:rPr>
      <w:rFonts w:ascii="Mangal" w:hAnsi="Mangal" w:cs="Mangal"/>
      <w:b/>
      <w:bCs/>
      <w:color w:val="B2B2B2"/>
      <w:sz w:val="60"/>
      <w:szCs w:val="60"/>
      <w:lang w:eastAsia="hi-IN" w:bidi="hi-IN"/>
    </w:rPr>
  </w:style>
  <w:style w:type="paragraph" w:customStyle="1" w:styleId="DefaultLTUntertitel">
    <w:name w:val="Default~LT~Unter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10"/>
      <w:jc w:val="center"/>
    </w:pPr>
    <w:rPr>
      <w:rFonts w:ascii="Mangal" w:hAnsi="Mangal" w:cs="Mangal"/>
      <w:color w:val="333333"/>
      <w:sz w:val="44"/>
      <w:szCs w:val="44"/>
      <w:lang w:eastAsia="hi-IN" w:bidi="hi-IN"/>
    </w:rPr>
  </w:style>
  <w:style w:type="paragraph" w:customStyle="1" w:styleId="DefaultLTNotizen">
    <w:name w:val="Default~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hAnsi="Mangal" w:cs="Mangal"/>
      <w:color w:val="000000"/>
      <w:sz w:val="24"/>
      <w:szCs w:val="24"/>
      <w:lang w:eastAsia="hi-IN" w:bidi="hi-IN"/>
    </w:rPr>
  </w:style>
  <w:style w:type="paragraph" w:customStyle="1" w:styleId="DefaultLTHintergrundobjekte">
    <w:name w:val="Default~LT~Hintergrundobjekt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Univers CE" w:hAnsi="Univers CE" w:cs="Univers CE"/>
      <w:color w:val="000000"/>
      <w:sz w:val="48"/>
      <w:szCs w:val="48"/>
      <w:lang w:eastAsia="hi-IN" w:bidi="hi-IN"/>
    </w:rPr>
  </w:style>
  <w:style w:type="paragraph" w:customStyle="1" w:styleId="DefaultLTHintergrund">
    <w:name w:val="Default~LT~Hintergrund"/>
    <w:pPr>
      <w:widowControl w:val="0"/>
      <w:suppressAutoHyphens/>
      <w:autoSpaceDE w:val="0"/>
      <w:jc w:val="center"/>
    </w:pPr>
    <w:rPr>
      <w:rFonts w:cs="Mangal"/>
      <w:sz w:val="24"/>
      <w:szCs w:val="24"/>
      <w:lang w:eastAsia="hi-IN" w:bidi="hi-IN"/>
    </w:rPr>
  </w:style>
  <w:style w:type="paragraph" w:customStyle="1" w:styleId="default">
    <w:name w:val="default"/>
    <w:pPr>
      <w:widowControl w:val="0"/>
      <w:suppressAutoHyphens/>
      <w:autoSpaceDE w:val="0"/>
      <w:spacing w:line="200" w:lineRule="atLeast"/>
    </w:pPr>
    <w:rPr>
      <w:rFonts w:ascii="Mangal" w:hAnsi="Mangal" w:cs="Mangal"/>
      <w:sz w:val="36"/>
      <w:szCs w:val="36"/>
      <w:lang w:eastAsia="hi-IN" w:bidi="hi-IN"/>
    </w:r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Title">
    <w:name w:val="WW-Titl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right"/>
    </w:pPr>
    <w:rPr>
      <w:rFonts w:ascii="Mangal" w:hAnsi="Mangal" w:cs="Mangal"/>
      <w:b/>
      <w:bCs/>
      <w:color w:val="B2B2B2"/>
      <w:sz w:val="60"/>
      <w:szCs w:val="60"/>
      <w:lang w:eastAsia="hi-IN" w:bidi="hi-IN"/>
    </w:rPr>
  </w:style>
  <w:style w:type="paragraph" w:customStyle="1" w:styleId="Backgroundobjects">
    <w:name w:val="Background objects"/>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Univers CE" w:hAnsi="Univers CE" w:cs="Univers CE"/>
      <w:color w:val="000000"/>
      <w:sz w:val="48"/>
      <w:szCs w:val="48"/>
      <w:lang w:eastAsia="hi-IN" w:bidi="hi-IN"/>
    </w:rPr>
  </w:style>
  <w:style w:type="paragraph" w:customStyle="1" w:styleId="Background">
    <w:name w:val="Background"/>
    <w:pPr>
      <w:widowControl w:val="0"/>
      <w:suppressAutoHyphens/>
      <w:autoSpaceDE w:val="0"/>
      <w:jc w:val="center"/>
    </w:pPr>
    <w:rPr>
      <w:rFonts w:cs="Mangal"/>
      <w:sz w:val="24"/>
      <w:szCs w:val="24"/>
      <w:lang w:eastAsia="hi-IN" w:bidi="hi-IN"/>
    </w:rPr>
  </w:style>
  <w:style w:type="paragraph" w:customStyle="1" w:styleId="Notes">
    <w:name w:val="Notes"/>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hAnsi="Mangal" w:cs="Mangal"/>
      <w:color w:val="000000"/>
      <w:sz w:val="24"/>
      <w:szCs w:val="24"/>
      <w:lang w:eastAsia="hi-IN" w:bidi="hi-IN"/>
    </w:rPr>
  </w:style>
  <w:style w:type="paragraph" w:customStyle="1" w:styleId="Outline1">
    <w:name w:val="Outline 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10"/>
    </w:pPr>
    <w:rPr>
      <w:rFonts w:ascii="Mangal" w:hAnsi="Mangal" w:cs="Mangal"/>
      <w:color w:val="333333"/>
      <w:sz w:val="44"/>
      <w:szCs w:val="44"/>
      <w:lang w:eastAsia="hi-IN" w:bidi="hi-IN"/>
    </w:rPr>
  </w:style>
  <w:style w:type="paragraph" w:customStyle="1" w:styleId="Outline2">
    <w:name w:val="Outline 2"/>
    <w:basedOn w:val="Outline1"/>
  </w:style>
  <w:style w:type="paragraph" w:customStyle="1" w:styleId="Outline3">
    <w:name w:val="Outline 3"/>
    <w:basedOn w:val="Outline2"/>
  </w:style>
  <w:style w:type="paragraph" w:customStyle="1" w:styleId="Outline4">
    <w:name w:val="Outline 4"/>
    <w:basedOn w:val="Outline3"/>
    <w:pPr>
      <w:spacing w:before="90"/>
    </w:pPr>
    <w:rPr>
      <w:sz w:val="36"/>
      <w:szCs w:val="36"/>
    </w:rPr>
  </w:style>
  <w:style w:type="paragraph" w:customStyle="1" w:styleId="Outline5">
    <w:name w:val="Outline 5"/>
    <w:basedOn w:val="Outline4"/>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Title1LTGliederung1">
    <w:name w:val="Title1~LT~Gliederung 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10"/>
    </w:pPr>
    <w:rPr>
      <w:rFonts w:ascii="Mangal" w:hAnsi="Mangal" w:cs="Mangal"/>
      <w:color w:val="333333"/>
      <w:kern w:val="1"/>
      <w:sz w:val="44"/>
      <w:szCs w:val="44"/>
      <w:lang w:eastAsia="hi-IN" w:bidi="hi-IN"/>
    </w:rPr>
  </w:style>
  <w:style w:type="paragraph" w:customStyle="1" w:styleId="Title1LTGliederung2">
    <w:name w:val="Title1~LT~Gliederung 2"/>
    <w:basedOn w:val="Title1LTGliederung1"/>
  </w:style>
  <w:style w:type="paragraph" w:customStyle="1" w:styleId="Title1LTGliederung3">
    <w:name w:val="Title1~LT~Gliederung 3"/>
    <w:basedOn w:val="Title1LTGliederung2"/>
  </w:style>
  <w:style w:type="paragraph" w:customStyle="1" w:styleId="Title1LTGliederung4">
    <w:name w:val="Title1~LT~Gliederung 4"/>
    <w:basedOn w:val="Title1LTGliederung3"/>
    <w:pPr>
      <w:spacing w:before="90"/>
    </w:pPr>
    <w:rPr>
      <w:sz w:val="36"/>
      <w:szCs w:val="36"/>
    </w:rPr>
  </w:style>
  <w:style w:type="paragraph" w:customStyle="1" w:styleId="Title1LTGliederung5">
    <w:name w:val="Title1~LT~Gliederung 5"/>
    <w:basedOn w:val="Title1LTGliederung4"/>
  </w:style>
  <w:style w:type="paragraph" w:customStyle="1" w:styleId="Title1LTGliederung6">
    <w:name w:val="Title1~LT~Gliederung 6"/>
    <w:basedOn w:val="Title1LTGliederung5"/>
  </w:style>
  <w:style w:type="paragraph" w:customStyle="1" w:styleId="Title1LTGliederung7">
    <w:name w:val="Title1~LT~Gliederung 7"/>
    <w:basedOn w:val="Title1LTGliederung6"/>
  </w:style>
  <w:style w:type="paragraph" w:customStyle="1" w:styleId="Title1LTGliederung8">
    <w:name w:val="Title1~LT~Gliederung 8"/>
    <w:basedOn w:val="Title1LTGliederung7"/>
  </w:style>
  <w:style w:type="paragraph" w:customStyle="1" w:styleId="Title1LTGliederung9">
    <w:name w:val="Title1~LT~Gliederung 9"/>
    <w:basedOn w:val="Title1LTGliederung8"/>
  </w:style>
  <w:style w:type="paragraph" w:customStyle="1" w:styleId="Title1LTTitel">
    <w:name w:val="Title1~LT~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right"/>
    </w:pPr>
    <w:rPr>
      <w:rFonts w:ascii="Mangal" w:hAnsi="Mangal" w:cs="Mangal"/>
      <w:b/>
      <w:bCs/>
      <w:color w:val="B2B2B2"/>
      <w:kern w:val="1"/>
      <w:sz w:val="60"/>
      <w:szCs w:val="60"/>
      <w:lang w:eastAsia="hi-IN" w:bidi="hi-IN"/>
    </w:rPr>
  </w:style>
  <w:style w:type="paragraph" w:customStyle="1" w:styleId="Title1LTUntertitel">
    <w:name w:val="Title1~LT~Unter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10"/>
      <w:jc w:val="center"/>
    </w:pPr>
    <w:rPr>
      <w:rFonts w:ascii="Mangal" w:hAnsi="Mangal" w:cs="Mangal"/>
      <w:color w:val="333333"/>
      <w:kern w:val="1"/>
      <w:sz w:val="44"/>
      <w:szCs w:val="44"/>
      <w:lang w:eastAsia="hi-IN" w:bidi="hi-IN"/>
    </w:rPr>
  </w:style>
  <w:style w:type="paragraph" w:customStyle="1" w:styleId="Title1LTNotizen">
    <w:name w:val="Title1~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hAnsi="Mangal" w:cs="Mangal"/>
      <w:color w:val="000000"/>
      <w:kern w:val="1"/>
      <w:sz w:val="24"/>
      <w:szCs w:val="24"/>
      <w:lang w:eastAsia="hi-IN" w:bidi="hi-IN"/>
    </w:rPr>
  </w:style>
  <w:style w:type="paragraph" w:customStyle="1" w:styleId="Title1LTHintergrundobjekte">
    <w:name w:val="Title1~LT~Hintergrundobjekte"/>
    <w:pPr>
      <w:widowControl w:val="0"/>
      <w:suppressAutoHyphens/>
      <w:autoSpaceDE w:val="0"/>
    </w:pPr>
    <w:rPr>
      <w:rFonts w:cs="Mangal"/>
      <w:kern w:val="1"/>
      <w:sz w:val="24"/>
      <w:szCs w:val="24"/>
      <w:lang w:eastAsia="hi-IN" w:bidi="hi-IN"/>
    </w:rPr>
  </w:style>
  <w:style w:type="paragraph" w:customStyle="1" w:styleId="Title1LTHintergrund">
    <w:name w:val="Title1~LT~Hintergrund"/>
    <w:pPr>
      <w:widowControl w:val="0"/>
      <w:suppressAutoHyphens/>
      <w:autoSpaceDE w:val="0"/>
      <w:jc w:val="center"/>
    </w:pPr>
    <w:rPr>
      <w:rFonts w:cs="Mangal"/>
      <w:sz w:val="24"/>
      <w:szCs w:val="24"/>
      <w:lang w:eastAsia="hi-IN" w:bidi="hi-IN"/>
    </w:rPr>
  </w:style>
  <w:style w:type="paragraph" w:customStyle="1" w:styleId="WW-Title1">
    <w:name w:val="WW-Title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right"/>
    </w:pPr>
    <w:rPr>
      <w:rFonts w:ascii="Mangal" w:hAnsi="Mangal" w:cs="Mangal"/>
      <w:b/>
      <w:bCs/>
      <w:color w:val="B2B2B2"/>
      <w:sz w:val="60"/>
      <w:szCs w:val="60"/>
      <w:lang w:eastAsia="hi-IN" w:bidi="hi-IN"/>
    </w:rPr>
  </w:style>
  <w:style w:type="paragraph" w:customStyle="1" w:styleId="Seznamobrzk2">
    <w:name w:val="Seznam obrázků2"/>
    <w:basedOn w:val="Normln"/>
    <w:next w:val="Normln"/>
    <w:pPr>
      <w:ind w:left="440" w:hanging="440"/>
    </w:pPr>
    <w:rPr>
      <w:caps/>
    </w:rPr>
  </w:style>
  <w:style w:type="paragraph" w:customStyle="1" w:styleId="Textkomente2">
    <w:name w:val="Text komentáře2"/>
    <w:basedOn w:val="Normln"/>
    <w:rPr>
      <w:szCs w:val="20"/>
    </w:rPr>
  </w:style>
  <w:style w:type="paragraph" w:customStyle="1" w:styleId="Textkomente3">
    <w:name w:val="Text komentáře3"/>
    <w:basedOn w:val="Normln"/>
    <w:rPr>
      <w:szCs w:val="20"/>
    </w:rPr>
  </w:style>
  <w:style w:type="paragraph" w:styleId="Nadpisobsahu">
    <w:name w:val="TOC Heading"/>
    <w:basedOn w:val="Nadpis1"/>
    <w:next w:val="Normln"/>
    <w:uiPriority w:val="39"/>
    <w:qFormat/>
    <w:pPr>
      <w:keepLines/>
      <w:numPr>
        <w:numId w:val="0"/>
      </w:numPr>
      <w:suppressAutoHyphens w:val="0"/>
      <w:spacing w:before="480" w:line="276" w:lineRule="auto"/>
      <w:jc w:val="left"/>
    </w:pPr>
    <w:rPr>
      <w:b w:val="0"/>
      <w:color w:val="365F91"/>
      <w:szCs w:val="28"/>
      <w:lang w:val="cs-CZ"/>
    </w:rPr>
  </w:style>
  <w:style w:type="paragraph" w:customStyle="1" w:styleId="Styl1">
    <w:name w:val="Styl1"/>
    <w:basedOn w:val="GSTheading1"/>
  </w:style>
  <w:style w:type="paragraph" w:customStyle="1" w:styleId="GSTheading6">
    <w:name w:val="GST_heading6"/>
    <w:basedOn w:val="Normln"/>
    <w:next w:val="Normln"/>
    <w:pPr>
      <w:suppressAutoHyphens w:val="0"/>
    </w:pPr>
    <w:rPr>
      <w:rFonts w:ascii="Univers" w:hAnsi="Univers" w:cs="Times New Roman"/>
      <w:b/>
      <w:iCs/>
      <w:color w:val="808080"/>
      <w:lang w:val="en-US"/>
    </w:rPr>
  </w:style>
  <w:style w:type="paragraph" w:customStyle="1" w:styleId="Ghlavnnadpis">
    <w:name w:val="G_hlavní_nadpis"/>
    <w:pPr>
      <w:keepNext/>
      <w:suppressAutoHyphens/>
      <w:jc w:val="right"/>
    </w:pPr>
    <w:rPr>
      <w:rFonts w:ascii="Trebuchet MS Bold" w:hAnsi="Trebuchet MS Bold" w:cs="Trebuchet MS Bold"/>
      <w:color w:val="808080"/>
      <w:spacing w:val="20"/>
      <w:sz w:val="24"/>
      <w:szCs w:val="24"/>
      <w:lang w:val="cs-CZ" w:eastAsia="ar-SA"/>
    </w:rPr>
  </w:style>
  <w:style w:type="paragraph" w:customStyle="1" w:styleId="GSTheadfree1">
    <w:name w:val="GST_head_free1"/>
    <w:basedOn w:val="Normln"/>
    <w:next w:val="Normln"/>
    <w:pPr>
      <w:suppressAutoHyphens w:val="0"/>
    </w:pPr>
    <w:rPr>
      <w:rFonts w:ascii="Univers" w:hAnsi="Univers" w:cs="Times New Roman"/>
      <w:b/>
      <w:color w:val="808080"/>
    </w:rPr>
  </w:style>
  <w:style w:type="paragraph" w:customStyle="1" w:styleId="Titulek2">
    <w:name w:val="Titulek2"/>
    <w:basedOn w:val="Normln"/>
    <w:next w:val="Normln"/>
    <w:pPr>
      <w:spacing w:before="200" w:after="200"/>
      <w:jc w:val="left"/>
    </w:pPr>
    <w:rPr>
      <w:rFonts w:ascii="Cambria" w:hAnsi="Cambria" w:cs="Cambria"/>
      <w:b/>
      <w:i/>
      <w:iCs/>
      <w:color w:val="1F497D"/>
      <w:sz w:val="18"/>
      <w:szCs w:val="18"/>
    </w:rPr>
  </w:style>
  <w:style w:type="paragraph" w:customStyle="1" w:styleId="Seznamobrzk3">
    <w:name w:val="Seznam obrázků3"/>
    <w:basedOn w:val="Normln"/>
    <w:next w:val="Normln"/>
  </w:style>
  <w:style w:type="paragraph" w:customStyle="1" w:styleId="Zkladntext-prvnodsazen2">
    <w:name w:val="Základní text - první odsazený2"/>
    <w:basedOn w:val="Zkladntext"/>
    <w:pPr>
      <w:ind w:firstLine="283"/>
    </w:pPr>
  </w:style>
  <w:style w:type="paragraph" w:customStyle="1" w:styleId="WW-Title12">
    <w:name w:val="WW-Title12"/>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Mangal" w:hAnsi="Mangal" w:cs="Mangal"/>
      <w:color w:val="000000"/>
      <w:sz w:val="64"/>
      <w:szCs w:val="64"/>
      <w:lang w:eastAsia="hi-IN" w:bidi="hi-IN"/>
    </w:rPr>
  </w:style>
  <w:style w:type="paragraph" w:customStyle="1" w:styleId="Titulek3">
    <w:name w:val="Titulek3"/>
    <w:basedOn w:val="Normln"/>
    <w:next w:val="Normln"/>
    <w:pPr>
      <w:spacing w:before="200" w:after="200"/>
      <w:jc w:val="left"/>
    </w:pPr>
    <w:rPr>
      <w:rFonts w:ascii="Cambria" w:hAnsi="Cambria" w:cs="Cambria"/>
      <w:b/>
      <w:bCs/>
      <w:i/>
      <w:color w:val="1F497D"/>
      <w:sz w:val="18"/>
      <w:szCs w:val="20"/>
    </w:rPr>
  </w:style>
  <w:style w:type="paragraph" w:customStyle="1" w:styleId="Seznamobrzk4">
    <w:name w:val="Seznam obrázků4"/>
    <w:basedOn w:val="Normln"/>
    <w:next w:val="Normln"/>
  </w:style>
  <w:style w:type="paragraph" w:customStyle="1" w:styleId="ListContents">
    <w:name w:val="List Contents"/>
    <w:basedOn w:val="Normln"/>
    <w:pPr>
      <w:ind w:left="567"/>
    </w:pPr>
  </w:style>
  <w:style w:type="paragraph" w:customStyle="1" w:styleId="ListHeading">
    <w:name w:val="List Heading"/>
    <w:basedOn w:val="Normln"/>
    <w:next w:val="ListContents"/>
  </w:style>
  <w:style w:type="paragraph" w:customStyle="1" w:styleId="Cambria">
    <w:name w:val="Cambria"/>
    <w:basedOn w:val="Normln"/>
    <w:rPr>
      <w:rFonts w:ascii="Cambria" w:hAnsi="Cambria" w:cs="Cambria"/>
      <w:b/>
      <w:i/>
      <w:color w:val="999999"/>
      <w:szCs w:val="22"/>
    </w:rPr>
  </w:style>
  <w:style w:type="paragraph" w:styleId="Seznamobrzk">
    <w:name w:val="table of figures"/>
    <w:basedOn w:val="Normln"/>
    <w:next w:val="Normln"/>
    <w:uiPriority w:val="99"/>
    <w:unhideWhenUsed/>
    <w:rsid w:val="00997AFB"/>
  </w:style>
  <w:style w:type="paragraph" w:styleId="Titulek">
    <w:name w:val="caption"/>
    <w:basedOn w:val="Normln"/>
    <w:next w:val="Normln"/>
    <w:uiPriority w:val="35"/>
    <w:unhideWhenUsed/>
    <w:qFormat/>
    <w:rsid w:val="00015B38"/>
    <w:pPr>
      <w:spacing w:before="120" w:after="120"/>
    </w:pPr>
    <w:rPr>
      <w:rFonts w:ascii="Calibri" w:hAnsi="Calibri"/>
      <w:b/>
      <w:bCs/>
      <w:i/>
      <w:color w:val="1F4E79"/>
      <w:szCs w:val="20"/>
    </w:rPr>
  </w:style>
  <w:style w:type="character" w:styleId="Zdraznnintenzivn">
    <w:name w:val="Intense Emphasis"/>
    <w:uiPriority w:val="21"/>
    <w:qFormat/>
    <w:rsid w:val="00E96755"/>
    <w:rPr>
      <w:i/>
      <w:color w:val="5B9BD5"/>
    </w:rPr>
  </w:style>
  <w:style w:type="character" w:customStyle="1" w:styleId="r">
    <w:name w:val="r"/>
    <w:rsid w:val="004F46AB"/>
  </w:style>
  <w:style w:type="character" w:customStyle="1" w:styleId="st">
    <w:name w:val="st"/>
    <w:rsid w:val="00E828FA"/>
  </w:style>
  <w:style w:type="character" w:customStyle="1" w:styleId="pl-ent">
    <w:name w:val="pl-ent"/>
    <w:rsid w:val="001F4A55"/>
  </w:style>
  <w:style w:type="paragraph" w:styleId="FormtovanvHTML">
    <w:name w:val="HTML Preformatted"/>
    <w:basedOn w:val="Normln"/>
    <w:link w:val="FormtovanvHTMLChar"/>
    <w:uiPriority w:val="99"/>
    <w:unhideWhenUsed/>
    <w:rsid w:val="0025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Times New Roman"/>
      <w:szCs w:val="20"/>
      <w:lang w:val="cs-CZ" w:eastAsia="cs-CZ"/>
    </w:rPr>
  </w:style>
  <w:style w:type="character" w:customStyle="1" w:styleId="FormtovanvHTMLChar">
    <w:name w:val="Formátovaný v HTML Char"/>
    <w:link w:val="FormtovanvHTML"/>
    <w:uiPriority w:val="99"/>
    <w:locked/>
    <w:rsid w:val="002552C1"/>
    <w:rPr>
      <w:rFonts w:ascii="Courier New" w:hAnsi="Courier New"/>
    </w:rPr>
  </w:style>
  <w:style w:type="character" w:customStyle="1" w:styleId="jush-attquo">
    <w:name w:val="jush-att_quo"/>
    <w:rsid w:val="002552C1"/>
  </w:style>
  <w:style w:type="paragraph" w:customStyle="1" w:styleId="b">
    <w:name w:val="b"/>
    <w:basedOn w:val="Normln"/>
    <w:rsid w:val="003425DC"/>
    <w:pPr>
      <w:suppressAutoHyphens w:val="0"/>
      <w:spacing w:before="100" w:beforeAutospacing="1" w:after="100" w:afterAutospacing="1"/>
      <w:jc w:val="left"/>
    </w:pPr>
    <w:rPr>
      <w:rFonts w:ascii="Courier New" w:hAnsi="Courier New" w:cs="Courier New"/>
      <w:b/>
      <w:bCs/>
      <w:color w:val="FF0000"/>
      <w:sz w:val="24"/>
      <w:lang w:val="cs-CZ" w:eastAsia="cs-CZ"/>
    </w:rPr>
  </w:style>
  <w:style w:type="paragraph" w:customStyle="1" w:styleId="e">
    <w:name w:val="e"/>
    <w:basedOn w:val="Normln"/>
    <w:rsid w:val="003425DC"/>
    <w:pPr>
      <w:suppressAutoHyphens w:val="0"/>
      <w:spacing w:before="100" w:beforeAutospacing="1" w:after="100" w:afterAutospacing="1"/>
      <w:ind w:left="240" w:right="240" w:hanging="240"/>
      <w:jc w:val="left"/>
    </w:pPr>
    <w:rPr>
      <w:rFonts w:ascii="Times New Roman" w:hAnsi="Times New Roman" w:cs="Times New Roman"/>
      <w:sz w:val="24"/>
      <w:lang w:val="cs-CZ" w:eastAsia="cs-CZ"/>
    </w:rPr>
  </w:style>
  <w:style w:type="paragraph" w:customStyle="1" w:styleId="k">
    <w:name w:val="k"/>
    <w:basedOn w:val="Normln"/>
    <w:rsid w:val="003425DC"/>
    <w:pPr>
      <w:suppressAutoHyphens w:val="0"/>
      <w:spacing w:before="100" w:beforeAutospacing="1" w:after="100" w:afterAutospacing="1"/>
      <w:ind w:left="240" w:right="240" w:hanging="240"/>
      <w:jc w:val="left"/>
    </w:pPr>
    <w:rPr>
      <w:rFonts w:ascii="Times New Roman" w:hAnsi="Times New Roman" w:cs="Times New Roman"/>
      <w:sz w:val="24"/>
      <w:lang w:val="cs-CZ" w:eastAsia="cs-CZ"/>
    </w:rPr>
  </w:style>
  <w:style w:type="paragraph" w:customStyle="1" w:styleId="t">
    <w:name w:val="t"/>
    <w:basedOn w:val="Normln"/>
    <w:rsid w:val="003425DC"/>
    <w:pPr>
      <w:suppressAutoHyphens w:val="0"/>
      <w:spacing w:before="100" w:beforeAutospacing="1" w:after="100" w:afterAutospacing="1"/>
      <w:jc w:val="left"/>
    </w:pPr>
    <w:rPr>
      <w:rFonts w:ascii="Times New Roman" w:hAnsi="Times New Roman" w:cs="Times New Roman"/>
      <w:color w:val="990000"/>
      <w:sz w:val="24"/>
      <w:lang w:val="cs-CZ" w:eastAsia="cs-CZ"/>
    </w:rPr>
  </w:style>
  <w:style w:type="paragraph" w:customStyle="1" w:styleId="xt">
    <w:name w:val="xt"/>
    <w:basedOn w:val="Normln"/>
    <w:rsid w:val="003425DC"/>
    <w:pPr>
      <w:suppressAutoHyphens w:val="0"/>
      <w:spacing w:before="100" w:beforeAutospacing="1" w:after="100" w:afterAutospacing="1"/>
      <w:jc w:val="left"/>
    </w:pPr>
    <w:rPr>
      <w:rFonts w:ascii="Times New Roman" w:hAnsi="Times New Roman" w:cs="Times New Roman"/>
      <w:color w:val="990099"/>
      <w:sz w:val="24"/>
      <w:lang w:val="cs-CZ" w:eastAsia="cs-CZ"/>
    </w:rPr>
  </w:style>
  <w:style w:type="paragraph" w:customStyle="1" w:styleId="ns">
    <w:name w:val="ns"/>
    <w:basedOn w:val="Normln"/>
    <w:rsid w:val="003425DC"/>
    <w:pPr>
      <w:suppressAutoHyphens w:val="0"/>
      <w:spacing w:before="100" w:beforeAutospacing="1" w:after="100" w:afterAutospacing="1"/>
      <w:jc w:val="left"/>
    </w:pPr>
    <w:rPr>
      <w:rFonts w:ascii="Times New Roman" w:hAnsi="Times New Roman" w:cs="Times New Roman"/>
      <w:color w:val="FF0000"/>
      <w:sz w:val="24"/>
      <w:lang w:val="cs-CZ" w:eastAsia="cs-CZ"/>
    </w:rPr>
  </w:style>
  <w:style w:type="paragraph" w:customStyle="1" w:styleId="dt">
    <w:name w:val="dt"/>
    <w:basedOn w:val="Normln"/>
    <w:rsid w:val="003425DC"/>
    <w:pPr>
      <w:suppressAutoHyphens w:val="0"/>
      <w:spacing w:before="100" w:beforeAutospacing="1" w:after="100" w:afterAutospacing="1"/>
      <w:jc w:val="left"/>
    </w:pPr>
    <w:rPr>
      <w:rFonts w:ascii="Times New Roman" w:hAnsi="Times New Roman" w:cs="Times New Roman"/>
      <w:color w:val="008000"/>
      <w:sz w:val="24"/>
      <w:lang w:val="cs-CZ" w:eastAsia="cs-CZ"/>
    </w:rPr>
  </w:style>
  <w:style w:type="paragraph" w:customStyle="1" w:styleId="m">
    <w:name w:val="m"/>
    <w:basedOn w:val="Normln"/>
    <w:rsid w:val="003425DC"/>
    <w:pPr>
      <w:suppressAutoHyphens w:val="0"/>
      <w:spacing w:before="100" w:beforeAutospacing="1" w:after="100" w:afterAutospacing="1"/>
      <w:jc w:val="left"/>
    </w:pPr>
    <w:rPr>
      <w:rFonts w:ascii="Times New Roman" w:hAnsi="Times New Roman" w:cs="Times New Roman"/>
      <w:color w:val="0000FF"/>
      <w:sz w:val="24"/>
      <w:lang w:val="cs-CZ" w:eastAsia="cs-CZ"/>
    </w:rPr>
  </w:style>
  <w:style w:type="paragraph" w:customStyle="1" w:styleId="tx">
    <w:name w:val="tx"/>
    <w:basedOn w:val="Normln"/>
    <w:rsid w:val="003425DC"/>
    <w:pPr>
      <w:suppressAutoHyphens w:val="0"/>
      <w:spacing w:before="100" w:beforeAutospacing="1" w:after="100" w:afterAutospacing="1"/>
      <w:jc w:val="left"/>
    </w:pPr>
    <w:rPr>
      <w:rFonts w:ascii="Times New Roman" w:hAnsi="Times New Roman" w:cs="Times New Roman"/>
      <w:b/>
      <w:bCs/>
      <w:sz w:val="24"/>
      <w:lang w:val="cs-CZ" w:eastAsia="cs-CZ"/>
    </w:rPr>
  </w:style>
  <w:style w:type="paragraph" w:customStyle="1" w:styleId="db">
    <w:name w:val="db"/>
    <w:basedOn w:val="Normln"/>
    <w:rsid w:val="003425DC"/>
    <w:pPr>
      <w:pBdr>
        <w:left w:val="single" w:sz="6" w:space="4" w:color="CCCCCC"/>
      </w:pBdr>
      <w:suppressAutoHyphens w:val="0"/>
      <w:ind w:left="240"/>
      <w:jc w:val="left"/>
    </w:pPr>
    <w:rPr>
      <w:rFonts w:ascii="Courier" w:hAnsi="Courier" w:cs="Times New Roman"/>
      <w:sz w:val="24"/>
      <w:lang w:val="cs-CZ" w:eastAsia="cs-CZ"/>
    </w:rPr>
  </w:style>
  <w:style w:type="paragraph" w:customStyle="1" w:styleId="di">
    <w:name w:val="di"/>
    <w:basedOn w:val="Normln"/>
    <w:rsid w:val="003425DC"/>
    <w:pPr>
      <w:suppressAutoHyphens w:val="0"/>
      <w:spacing w:before="100" w:beforeAutospacing="1" w:after="100" w:afterAutospacing="1"/>
      <w:jc w:val="left"/>
    </w:pPr>
    <w:rPr>
      <w:rFonts w:ascii="Courier" w:hAnsi="Courier" w:cs="Times New Roman"/>
      <w:sz w:val="24"/>
      <w:lang w:val="cs-CZ" w:eastAsia="cs-CZ"/>
    </w:rPr>
  </w:style>
  <w:style w:type="paragraph" w:customStyle="1" w:styleId="d">
    <w:name w:val="d"/>
    <w:basedOn w:val="Normln"/>
    <w:rsid w:val="003425DC"/>
    <w:pPr>
      <w:suppressAutoHyphens w:val="0"/>
      <w:spacing w:before="100" w:beforeAutospacing="1" w:after="100" w:afterAutospacing="1"/>
      <w:jc w:val="left"/>
    </w:pPr>
    <w:rPr>
      <w:rFonts w:ascii="Times New Roman" w:hAnsi="Times New Roman" w:cs="Times New Roman"/>
      <w:color w:val="0000FF"/>
      <w:sz w:val="24"/>
      <w:lang w:val="cs-CZ" w:eastAsia="cs-CZ"/>
    </w:rPr>
  </w:style>
  <w:style w:type="paragraph" w:customStyle="1" w:styleId="pi">
    <w:name w:val="pi"/>
    <w:basedOn w:val="Normln"/>
    <w:rsid w:val="003425DC"/>
    <w:pPr>
      <w:suppressAutoHyphens w:val="0"/>
      <w:spacing w:before="100" w:beforeAutospacing="1" w:after="100" w:afterAutospacing="1"/>
      <w:jc w:val="left"/>
    </w:pPr>
    <w:rPr>
      <w:rFonts w:ascii="Times New Roman" w:hAnsi="Times New Roman" w:cs="Times New Roman"/>
      <w:color w:val="0000FF"/>
      <w:sz w:val="24"/>
      <w:lang w:val="cs-CZ" w:eastAsia="cs-CZ"/>
    </w:rPr>
  </w:style>
  <w:style w:type="paragraph" w:customStyle="1" w:styleId="cb">
    <w:name w:val="cb"/>
    <w:basedOn w:val="Normln"/>
    <w:rsid w:val="003425DC"/>
    <w:pPr>
      <w:suppressAutoHyphens w:val="0"/>
      <w:ind w:left="240"/>
      <w:jc w:val="left"/>
    </w:pPr>
    <w:rPr>
      <w:rFonts w:ascii="Courier" w:hAnsi="Courier" w:cs="Times New Roman"/>
      <w:color w:val="888888"/>
      <w:sz w:val="24"/>
      <w:lang w:val="cs-CZ" w:eastAsia="cs-CZ"/>
    </w:rPr>
  </w:style>
  <w:style w:type="paragraph" w:customStyle="1" w:styleId="ci">
    <w:name w:val="ci"/>
    <w:basedOn w:val="Normln"/>
    <w:rsid w:val="003425DC"/>
    <w:pPr>
      <w:suppressAutoHyphens w:val="0"/>
      <w:spacing w:before="100" w:beforeAutospacing="1" w:after="100" w:afterAutospacing="1"/>
      <w:jc w:val="left"/>
    </w:pPr>
    <w:rPr>
      <w:rFonts w:ascii="Courier" w:hAnsi="Courier" w:cs="Times New Roman"/>
      <w:color w:val="888888"/>
      <w:sz w:val="24"/>
      <w:lang w:val="cs-CZ" w:eastAsia="cs-CZ"/>
    </w:rPr>
  </w:style>
  <w:style w:type="character" w:customStyle="1" w:styleId="b1">
    <w:name w:val="b1"/>
    <w:rsid w:val="003425DC"/>
    <w:rPr>
      <w:rFonts w:ascii="Courier New" w:hAnsi="Courier New"/>
      <w:b/>
      <w:color w:val="FF0000"/>
      <w:u w:val="none"/>
      <w:effect w:val="none"/>
    </w:rPr>
  </w:style>
  <w:style w:type="character" w:customStyle="1" w:styleId="m1">
    <w:name w:val="m1"/>
    <w:rsid w:val="003425DC"/>
    <w:rPr>
      <w:color w:val="0000FF"/>
    </w:rPr>
  </w:style>
  <w:style w:type="character" w:customStyle="1" w:styleId="pi1">
    <w:name w:val="pi1"/>
    <w:rsid w:val="003425DC"/>
    <w:rPr>
      <w:color w:val="0000FF"/>
    </w:rPr>
  </w:style>
  <w:style w:type="character" w:styleId="Sledovanodkaz">
    <w:name w:val="FollowedHyperlink"/>
    <w:uiPriority w:val="99"/>
    <w:semiHidden/>
    <w:unhideWhenUsed/>
    <w:rsid w:val="003425DC"/>
    <w:rPr>
      <w:color w:val="800080"/>
      <w:u w:val="single"/>
    </w:rPr>
  </w:style>
  <w:style w:type="character" w:customStyle="1" w:styleId="t1">
    <w:name w:val="t1"/>
    <w:rsid w:val="003425DC"/>
    <w:rPr>
      <w:color w:val="990000"/>
    </w:rPr>
  </w:style>
  <w:style w:type="character" w:customStyle="1" w:styleId="ns1">
    <w:name w:val="ns1"/>
    <w:rsid w:val="003425DC"/>
    <w:rPr>
      <w:color w:val="FF0000"/>
    </w:rPr>
  </w:style>
  <w:style w:type="character" w:customStyle="1" w:styleId="tx1">
    <w:name w:val="tx1"/>
    <w:rsid w:val="003425DC"/>
    <w:rPr>
      <w:b/>
    </w:rPr>
  </w:style>
  <w:style w:type="character" w:customStyle="1" w:styleId="ci1">
    <w:name w:val="ci1"/>
    <w:rsid w:val="002106B1"/>
    <w:rPr>
      <w:rFonts w:ascii="Courier" w:hAnsi="Courier"/>
      <w:color w:val="888888"/>
      <w:sz w:val="24"/>
    </w:rPr>
  </w:style>
  <w:style w:type="table" w:styleId="Mkatabulky">
    <w:name w:val="Table Grid"/>
    <w:basedOn w:val="Normlntabulka"/>
    <w:uiPriority w:val="39"/>
    <w:rsid w:val="008A0B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uiPriority w:val="99"/>
    <w:semiHidden/>
    <w:unhideWhenUsed/>
    <w:rsid w:val="00B141E8"/>
    <w:rPr>
      <w:sz w:val="16"/>
    </w:rPr>
  </w:style>
  <w:style w:type="table" w:styleId="Svtlmkatabulky">
    <w:name w:val="Grid Table Light"/>
    <w:basedOn w:val="Normlntabulka"/>
    <w:uiPriority w:val="40"/>
    <w:rsid w:val="003E2222"/>
    <w:rPr>
      <w:rFonts w:ascii="Calibri" w:eastAsia="SimSun"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17318">
      <w:bodyDiv w:val="1"/>
      <w:marLeft w:val="0"/>
      <w:marRight w:val="0"/>
      <w:marTop w:val="0"/>
      <w:marBottom w:val="0"/>
      <w:divBdr>
        <w:top w:val="none" w:sz="0" w:space="0" w:color="auto"/>
        <w:left w:val="none" w:sz="0" w:space="0" w:color="auto"/>
        <w:bottom w:val="none" w:sz="0" w:space="0" w:color="auto"/>
        <w:right w:val="none" w:sz="0" w:space="0" w:color="auto"/>
      </w:divBdr>
      <w:divsChild>
        <w:div w:id="1542478382">
          <w:marLeft w:val="418"/>
          <w:marRight w:val="0"/>
          <w:marTop w:val="120"/>
          <w:marBottom w:val="120"/>
          <w:divBdr>
            <w:top w:val="none" w:sz="0" w:space="0" w:color="auto"/>
            <w:left w:val="none" w:sz="0" w:space="0" w:color="auto"/>
            <w:bottom w:val="none" w:sz="0" w:space="0" w:color="auto"/>
            <w:right w:val="none" w:sz="0" w:space="0" w:color="auto"/>
          </w:divBdr>
        </w:div>
        <w:div w:id="627006641">
          <w:marLeft w:val="418"/>
          <w:marRight w:val="0"/>
          <w:marTop w:val="120"/>
          <w:marBottom w:val="120"/>
          <w:divBdr>
            <w:top w:val="none" w:sz="0" w:space="0" w:color="auto"/>
            <w:left w:val="none" w:sz="0" w:space="0" w:color="auto"/>
            <w:bottom w:val="none" w:sz="0" w:space="0" w:color="auto"/>
            <w:right w:val="none" w:sz="0" w:space="0" w:color="auto"/>
          </w:divBdr>
        </w:div>
        <w:div w:id="945620116">
          <w:marLeft w:val="418"/>
          <w:marRight w:val="0"/>
          <w:marTop w:val="120"/>
          <w:marBottom w:val="120"/>
          <w:divBdr>
            <w:top w:val="none" w:sz="0" w:space="0" w:color="auto"/>
            <w:left w:val="none" w:sz="0" w:space="0" w:color="auto"/>
            <w:bottom w:val="none" w:sz="0" w:space="0" w:color="auto"/>
            <w:right w:val="none" w:sz="0" w:space="0" w:color="auto"/>
          </w:divBdr>
        </w:div>
        <w:div w:id="2068258099">
          <w:marLeft w:val="418"/>
          <w:marRight w:val="0"/>
          <w:marTop w:val="120"/>
          <w:marBottom w:val="120"/>
          <w:divBdr>
            <w:top w:val="none" w:sz="0" w:space="0" w:color="auto"/>
            <w:left w:val="none" w:sz="0" w:space="0" w:color="auto"/>
            <w:bottom w:val="none" w:sz="0" w:space="0" w:color="auto"/>
            <w:right w:val="none" w:sz="0" w:space="0" w:color="auto"/>
          </w:divBdr>
        </w:div>
        <w:div w:id="2093966189">
          <w:marLeft w:val="418"/>
          <w:marRight w:val="0"/>
          <w:marTop w:val="120"/>
          <w:marBottom w:val="120"/>
          <w:divBdr>
            <w:top w:val="none" w:sz="0" w:space="0" w:color="auto"/>
            <w:left w:val="none" w:sz="0" w:space="0" w:color="auto"/>
            <w:bottom w:val="none" w:sz="0" w:space="0" w:color="auto"/>
            <w:right w:val="none" w:sz="0" w:space="0" w:color="auto"/>
          </w:divBdr>
        </w:div>
        <w:div w:id="1268925892">
          <w:marLeft w:val="418"/>
          <w:marRight w:val="0"/>
          <w:marTop w:val="120"/>
          <w:marBottom w:val="120"/>
          <w:divBdr>
            <w:top w:val="none" w:sz="0" w:space="0" w:color="auto"/>
            <w:left w:val="none" w:sz="0" w:space="0" w:color="auto"/>
            <w:bottom w:val="none" w:sz="0" w:space="0" w:color="auto"/>
            <w:right w:val="none" w:sz="0" w:space="0" w:color="auto"/>
          </w:divBdr>
        </w:div>
      </w:divsChild>
    </w:div>
    <w:div w:id="183328883">
      <w:bodyDiv w:val="1"/>
      <w:marLeft w:val="0"/>
      <w:marRight w:val="0"/>
      <w:marTop w:val="0"/>
      <w:marBottom w:val="0"/>
      <w:divBdr>
        <w:top w:val="none" w:sz="0" w:space="0" w:color="auto"/>
        <w:left w:val="none" w:sz="0" w:space="0" w:color="auto"/>
        <w:bottom w:val="none" w:sz="0" w:space="0" w:color="auto"/>
        <w:right w:val="none" w:sz="0" w:space="0" w:color="auto"/>
      </w:divBdr>
    </w:div>
    <w:div w:id="228032089">
      <w:bodyDiv w:val="1"/>
      <w:marLeft w:val="0"/>
      <w:marRight w:val="0"/>
      <w:marTop w:val="0"/>
      <w:marBottom w:val="0"/>
      <w:divBdr>
        <w:top w:val="none" w:sz="0" w:space="0" w:color="auto"/>
        <w:left w:val="none" w:sz="0" w:space="0" w:color="auto"/>
        <w:bottom w:val="none" w:sz="0" w:space="0" w:color="auto"/>
        <w:right w:val="none" w:sz="0" w:space="0" w:color="auto"/>
      </w:divBdr>
    </w:div>
    <w:div w:id="707223208">
      <w:bodyDiv w:val="1"/>
      <w:marLeft w:val="0"/>
      <w:marRight w:val="0"/>
      <w:marTop w:val="0"/>
      <w:marBottom w:val="0"/>
      <w:divBdr>
        <w:top w:val="none" w:sz="0" w:space="0" w:color="auto"/>
        <w:left w:val="none" w:sz="0" w:space="0" w:color="auto"/>
        <w:bottom w:val="none" w:sz="0" w:space="0" w:color="auto"/>
        <w:right w:val="none" w:sz="0" w:space="0" w:color="auto"/>
      </w:divBdr>
      <w:divsChild>
        <w:div w:id="230118967">
          <w:marLeft w:val="446"/>
          <w:marRight w:val="0"/>
          <w:marTop w:val="360"/>
          <w:marBottom w:val="360"/>
          <w:divBdr>
            <w:top w:val="none" w:sz="0" w:space="0" w:color="auto"/>
            <w:left w:val="none" w:sz="0" w:space="0" w:color="auto"/>
            <w:bottom w:val="none" w:sz="0" w:space="0" w:color="auto"/>
            <w:right w:val="none" w:sz="0" w:space="0" w:color="auto"/>
          </w:divBdr>
        </w:div>
        <w:div w:id="185681753">
          <w:marLeft w:val="446"/>
          <w:marRight w:val="0"/>
          <w:marTop w:val="360"/>
          <w:marBottom w:val="360"/>
          <w:divBdr>
            <w:top w:val="none" w:sz="0" w:space="0" w:color="auto"/>
            <w:left w:val="none" w:sz="0" w:space="0" w:color="auto"/>
            <w:bottom w:val="none" w:sz="0" w:space="0" w:color="auto"/>
            <w:right w:val="none" w:sz="0" w:space="0" w:color="auto"/>
          </w:divBdr>
        </w:div>
        <w:div w:id="1633944324">
          <w:marLeft w:val="446"/>
          <w:marRight w:val="0"/>
          <w:marTop w:val="360"/>
          <w:marBottom w:val="360"/>
          <w:divBdr>
            <w:top w:val="none" w:sz="0" w:space="0" w:color="auto"/>
            <w:left w:val="none" w:sz="0" w:space="0" w:color="auto"/>
            <w:bottom w:val="none" w:sz="0" w:space="0" w:color="auto"/>
            <w:right w:val="none" w:sz="0" w:space="0" w:color="auto"/>
          </w:divBdr>
        </w:div>
      </w:divsChild>
    </w:div>
    <w:div w:id="758212787">
      <w:bodyDiv w:val="1"/>
      <w:marLeft w:val="0"/>
      <w:marRight w:val="0"/>
      <w:marTop w:val="0"/>
      <w:marBottom w:val="0"/>
      <w:divBdr>
        <w:top w:val="none" w:sz="0" w:space="0" w:color="auto"/>
        <w:left w:val="none" w:sz="0" w:space="0" w:color="auto"/>
        <w:bottom w:val="none" w:sz="0" w:space="0" w:color="auto"/>
        <w:right w:val="none" w:sz="0" w:space="0" w:color="auto"/>
      </w:divBdr>
    </w:div>
    <w:div w:id="871459301">
      <w:marLeft w:val="0"/>
      <w:marRight w:val="360"/>
      <w:marTop w:val="0"/>
      <w:marBottom w:val="0"/>
      <w:divBdr>
        <w:top w:val="none" w:sz="0" w:space="0" w:color="auto"/>
        <w:left w:val="none" w:sz="0" w:space="0" w:color="auto"/>
        <w:bottom w:val="none" w:sz="0" w:space="0" w:color="auto"/>
        <w:right w:val="none" w:sz="0" w:space="0" w:color="auto"/>
      </w:divBdr>
      <w:divsChild>
        <w:div w:id="871459342">
          <w:marLeft w:val="240"/>
          <w:marRight w:val="240"/>
          <w:marTop w:val="0"/>
          <w:marBottom w:val="0"/>
          <w:divBdr>
            <w:top w:val="none" w:sz="0" w:space="0" w:color="auto"/>
            <w:left w:val="none" w:sz="0" w:space="0" w:color="auto"/>
            <w:bottom w:val="none" w:sz="0" w:space="0" w:color="auto"/>
            <w:right w:val="none" w:sz="0" w:space="0" w:color="auto"/>
          </w:divBdr>
        </w:div>
        <w:div w:id="871459469">
          <w:marLeft w:val="240"/>
          <w:marRight w:val="240"/>
          <w:marTop w:val="0"/>
          <w:marBottom w:val="0"/>
          <w:divBdr>
            <w:top w:val="none" w:sz="0" w:space="0" w:color="auto"/>
            <w:left w:val="none" w:sz="0" w:space="0" w:color="auto"/>
            <w:bottom w:val="none" w:sz="0" w:space="0" w:color="auto"/>
            <w:right w:val="none" w:sz="0" w:space="0" w:color="auto"/>
          </w:divBdr>
          <w:divsChild>
            <w:div w:id="871459576">
              <w:marLeft w:val="240"/>
              <w:marRight w:val="0"/>
              <w:marTop w:val="0"/>
              <w:marBottom w:val="0"/>
              <w:divBdr>
                <w:top w:val="none" w:sz="0" w:space="0" w:color="auto"/>
                <w:left w:val="none" w:sz="0" w:space="0" w:color="auto"/>
                <w:bottom w:val="none" w:sz="0" w:space="0" w:color="auto"/>
                <w:right w:val="none" w:sz="0" w:space="0" w:color="auto"/>
              </w:divBdr>
            </w:div>
            <w:div w:id="871459921">
              <w:marLeft w:val="0"/>
              <w:marRight w:val="0"/>
              <w:marTop w:val="0"/>
              <w:marBottom w:val="0"/>
              <w:divBdr>
                <w:top w:val="none" w:sz="0" w:space="0" w:color="auto"/>
                <w:left w:val="none" w:sz="0" w:space="0" w:color="auto"/>
                <w:bottom w:val="none" w:sz="0" w:space="0" w:color="auto"/>
                <w:right w:val="none" w:sz="0" w:space="0" w:color="auto"/>
              </w:divBdr>
              <w:divsChild>
                <w:div w:id="871459240">
                  <w:marLeft w:val="240"/>
                  <w:marRight w:val="240"/>
                  <w:marTop w:val="0"/>
                  <w:marBottom w:val="0"/>
                  <w:divBdr>
                    <w:top w:val="none" w:sz="0" w:space="0" w:color="auto"/>
                    <w:left w:val="none" w:sz="0" w:space="0" w:color="auto"/>
                    <w:bottom w:val="none" w:sz="0" w:space="0" w:color="auto"/>
                    <w:right w:val="none" w:sz="0" w:space="0" w:color="auto"/>
                  </w:divBdr>
                  <w:divsChild>
                    <w:div w:id="871459613">
                      <w:marLeft w:val="240"/>
                      <w:marRight w:val="0"/>
                      <w:marTop w:val="0"/>
                      <w:marBottom w:val="0"/>
                      <w:divBdr>
                        <w:top w:val="none" w:sz="0" w:space="0" w:color="auto"/>
                        <w:left w:val="none" w:sz="0" w:space="0" w:color="auto"/>
                        <w:bottom w:val="none" w:sz="0" w:space="0" w:color="auto"/>
                        <w:right w:val="none" w:sz="0" w:space="0" w:color="auto"/>
                      </w:divBdr>
                    </w:div>
                  </w:divsChild>
                </w:div>
                <w:div w:id="871459320">
                  <w:marLeft w:val="240"/>
                  <w:marRight w:val="240"/>
                  <w:marTop w:val="0"/>
                  <w:marBottom w:val="0"/>
                  <w:divBdr>
                    <w:top w:val="none" w:sz="0" w:space="0" w:color="auto"/>
                    <w:left w:val="none" w:sz="0" w:space="0" w:color="auto"/>
                    <w:bottom w:val="none" w:sz="0" w:space="0" w:color="auto"/>
                    <w:right w:val="none" w:sz="0" w:space="0" w:color="auto"/>
                  </w:divBdr>
                  <w:divsChild>
                    <w:div w:id="871459303">
                      <w:marLeft w:val="240"/>
                      <w:marRight w:val="0"/>
                      <w:marTop w:val="0"/>
                      <w:marBottom w:val="0"/>
                      <w:divBdr>
                        <w:top w:val="none" w:sz="0" w:space="0" w:color="auto"/>
                        <w:left w:val="none" w:sz="0" w:space="0" w:color="auto"/>
                        <w:bottom w:val="none" w:sz="0" w:space="0" w:color="auto"/>
                        <w:right w:val="none" w:sz="0" w:space="0" w:color="auto"/>
                      </w:divBdr>
                    </w:div>
                  </w:divsChild>
                </w:div>
                <w:div w:id="871459325">
                  <w:marLeft w:val="240"/>
                  <w:marRight w:val="240"/>
                  <w:marTop w:val="0"/>
                  <w:marBottom w:val="0"/>
                  <w:divBdr>
                    <w:top w:val="none" w:sz="0" w:space="0" w:color="auto"/>
                    <w:left w:val="none" w:sz="0" w:space="0" w:color="auto"/>
                    <w:bottom w:val="none" w:sz="0" w:space="0" w:color="auto"/>
                    <w:right w:val="none" w:sz="0" w:space="0" w:color="auto"/>
                  </w:divBdr>
                  <w:divsChild>
                    <w:div w:id="871459534">
                      <w:marLeft w:val="240"/>
                      <w:marRight w:val="0"/>
                      <w:marTop w:val="0"/>
                      <w:marBottom w:val="0"/>
                      <w:divBdr>
                        <w:top w:val="none" w:sz="0" w:space="0" w:color="auto"/>
                        <w:left w:val="none" w:sz="0" w:space="0" w:color="auto"/>
                        <w:bottom w:val="none" w:sz="0" w:space="0" w:color="auto"/>
                        <w:right w:val="none" w:sz="0" w:space="0" w:color="auto"/>
                      </w:divBdr>
                    </w:div>
                  </w:divsChild>
                </w:div>
                <w:div w:id="871459457">
                  <w:marLeft w:val="240"/>
                  <w:marRight w:val="240"/>
                  <w:marTop w:val="0"/>
                  <w:marBottom w:val="0"/>
                  <w:divBdr>
                    <w:top w:val="none" w:sz="0" w:space="0" w:color="auto"/>
                    <w:left w:val="none" w:sz="0" w:space="0" w:color="auto"/>
                    <w:bottom w:val="none" w:sz="0" w:space="0" w:color="auto"/>
                    <w:right w:val="none" w:sz="0" w:space="0" w:color="auto"/>
                  </w:divBdr>
                  <w:divsChild>
                    <w:div w:id="871459924">
                      <w:marLeft w:val="240"/>
                      <w:marRight w:val="0"/>
                      <w:marTop w:val="0"/>
                      <w:marBottom w:val="0"/>
                      <w:divBdr>
                        <w:top w:val="none" w:sz="0" w:space="0" w:color="auto"/>
                        <w:left w:val="none" w:sz="0" w:space="0" w:color="auto"/>
                        <w:bottom w:val="none" w:sz="0" w:space="0" w:color="auto"/>
                        <w:right w:val="none" w:sz="0" w:space="0" w:color="auto"/>
                      </w:divBdr>
                    </w:div>
                  </w:divsChild>
                </w:div>
                <w:div w:id="871459459">
                  <w:marLeft w:val="0"/>
                  <w:marRight w:val="0"/>
                  <w:marTop w:val="0"/>
                  <w:marBottom w:val="0"/>
                  <w:divBdr>
                    <w:top w:val="none" w:sz="0" w:space="0" w:color="auto"/>
                    <w:left w:val="none" w:sz="0" w:space="0" w:color="auto"/>
                    <w:bottom w:val="none" w:sz="0" w:space="0" w:color="auto"/>
                    <w:right w:val="none" w:sz="0" w:space="0" w:color="auto"/>
                  </w:divBdr>
                </w:div>
                <w:div w:id="871459633">
                  <w:marLeft w:val="240"/>
                  <w:marRight w:val="240"/>
                  <w:marTop w:val="0"/>
                  <w:marBottom w:val="0"/>
                  <w:divBdr>
                    <w:top w:val="none" w:sz="0" w:space="0" w:color="auto"/>
                    <w:left w:val="none" w:sz="0" w:space="0" w:color="auto"/>
                    <w:bottom w:val="none" w:sz="0" w:space="0" w:color="auto"/>
                    <w:right w:val="none" w:sz="0" w:space="0" w:color="auto"/>
                  </w:divBdr>
                  <w:divsChild>
                    <w:div w:id="871459832">
                      <w:marLeft w:val="240"/>
                      <w:marRight w:val="0"/>
                      <w:marTop w:val="0"/>
                      <w:marBottom w:val="0"/>
                      <w:divBdr>
                        <w:top w:val="none" w:sz="0" w:space="0" w:color="auto"/>
                        <w:left w:val="none" w:sz="0" w:space="0" w:color="auto"/>
                        <w:bottom w:val="none" w:sz="0" w:space="0" w:color="auto"/>
                        <w:right w:val="none" w:sz="0" w:space="0" w:color="auto"/>
                      </w:divBdr>
                    </w:div>
                  </w:divsChild>
                </w:div>
                <w:div w:id="871459635">
                  <w:marLeft w:val="240"/>
                  <w:marRight w:val="240"/>
                  <w:marTop w:val="0"/>
                  <w:marBottom w:val="0"/>
                  <w:divBdr>
                    <w:top w:val="none" w:sz="0" w:space="0" w:color="auto"/>
                    <w:left w:val="none" w:sz="0" w:space="0" w:color="auto"/>
                    <w:bottom w:val="none" w:sz="0" w:space="0" w:color="auto"/>
                    <w:right w:val="none" w:sz="0" w:space="0" w:color="auto"/>
                  </w:divBdr>
                  <w:divsChild>
                    <w:div w:id="871459596">
                      <w:marLeft w:val="240"/>
                      <w:marRight w:val="0"/>
                      <w:marTop w:val="0"/>
                      <w:marBottom w:val="0"/>
                      <w:divBdr>
                        <w:top w:val="none" w:sz="0" w:space="0" w:color="auto"/>
                        <w:left w:val="none" w:sz="0" w:space="0" w:color="auto"/>
                        <w:bottom w:val="none" w:sz="0" w:space="0" w:color="auto"/>
                        <w:right w:val="none" w:sz="0" w:space="0" w:color="auto"/>
                      </w:divBdr>
                    </w:div>
                  </w:divsChild>
                </w:div>
                <w:div w:id="871459671">
                  <w:marLeft w:val="240"/>
                  <w:marRight w:val="240"/>
                  <w:marTop w:val="0"/>
                  <w:marBottom w:val="0"/>
                  <w:divBdr>
                    <w:top w:val="none" w:sz="0" w:space="0" w:color="auto"/>
                    <w:left w:val="none" w:sz="0" w:space="0" w:color="auto"/>
                    <w:bottom w:val="none" w:sz="0" w:space="0" w:color="auto"/>
                    <w:right w:val="none" w:sz="0" w:space="0" w:color="auto"/>
                  </w:divBdr>
                  <w:divsChild>
                    <w:div w:id="871459881">
                      <w:marLeft w:val="240"/>
                      <w:marRight w:val="0"/>
                      <w:marTop w:val="0"/>
                      <w:marBottom w:val="0"/>
                      <w:divBdr>
                        <w:top w:val="none" w:sz="0" w:space="0" w:color="auto"/>
                        <w:left w:val="none" w:sz="0" w:space="0" w:color="auto"/>
                        <w:bottom w:val="none" w:sz="0" w:space="0" w:color="auto"/>
                        <w:right w:val="none" w:sz="0" w:space="0" w:color="auto"/>
                      </w:divBdr>
                    </w:div>
                  </w:divsChild>
                </w:div>
                <w:div w:id="871459751">
                  <w:marLeft w:val="240"/>
                  <w:marRight w:val="240"/>
                  <w:marTop w:val="0"/>
                  <w:marBottom w:val="0"/>
                  <w:divBdr>
                    <w:top w:val="none" w:sz="0" w:space="0" w:color="auto"/>
                    <w:left w:val="none" w:sz="0" w:space="0" w:color="auto"/>
                    <w:bottom w:val="none" w:sz="0" w:space="0" w:color="auto"/>
                    <w:right w:val="none" w:sz="0" w:space="0" w:color="auto"/>
                  </w:divBdr>
                  <w:divsChild>
                    <w:div w:id="871459345">
                      <w:marLeft w:val="240"/>
                      <w:marRight w:val="0"/>
                      <w:marTop w:val="0"/>
                      <w:marBottom w:val="0"/>
                      <w:divBdr>
                        <w:top w:val="none" w:sz="0" w:space="0" w:color="auto"/>
                        <w:left w:val="none" w:sz="0" w:space="0" w:color="auto"/>
                        <w:bottom w:val="none" w:sz="0" w:space="0" w:color="auto"/>
                        <w:right w:val="none" w:sz="0" w:space="0" w:color="auto"/>
                      </w:divBdr>
                    </w:div>
                  </w:divsChild>
                </w:div>
                <w:div w:id="871459819">
                  <w:marLeft w:val="240"/>
                  <w:marRight w:val="240"/>
                  <w:marTop w:val="0"/>
                  <w:marBottom w:val="0"/>
                  <w:divBdr>
                    <w:top w:val="none" w:sz="0" w:space="0" w:color="auto"/>
                    <w:left w:val="none" w:sz="0" w:space="0" w:color="auto"/>
                    <w:bottom w:val="none" w:sz="0" w:space="0" w:color="auto"/>
                    <w:right w:val="none" w:sz="0" w:space="0" w:color="auto"/>
                  </w:divBdr>
                  <w:divsChild>
                    <w:div w:id="8714599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9491">
          <w:marLeft w:val="240"/>
          <w:marRight w:val="240"/>
          <w:marTop w:val="0"/>
          <w:marBottom w:val="0"/>
          <w:divBdr>
            <w:top w:val="none" w:sz="0" w:space="0" w:color="auto"/>
            <w:left w:val="none" w:sz="0" w:space="0" w:color="auto"/>
            <w:bottom w:val="none" w:sz="0" w:space="0" w:color="auto"/>
            <w:right w:val="none" w:sz="0" w:space="0" w:color="auto"/>
          </w:divBdr>
        </w:div>
      </w:divsChild>
    </w:div>
    <w:div w:id="871459326">
      <w:marLeft w:val="0"/>
      <w:marRight w:val="0"/>
      <w:marTop w:val="0"/>
      <w:marBottom w:val="0"/>
      <w:divBdr>
        <w:top w:val="none" w:sz="0" w:space="0" w:color="auto"/>
        <w:left w:val="none" w:sz="0" w:space="0" w:color="auto"/>
        <w:bottom w:val="none" w:sz="0" w:space="0" w:color="auto"/>
        <w:right w:val="none" w:sz="0" w:space="0" w:color="auto"/>
      </w:divBdr>
    </w:div>
    <w:div w:id="871459344">
      <w:marLeft w:val="0"/>
      <w:marRight w:val="360"/>
      <w:marTop w:val="0"/>
      <w:marBottom w:val="0"/>
      <w:divBdr>
        <w:top w:val="none" w:sz="0" w:space="0" w:color="auto"/>
        <w:left w:val="none" w:sz="0" w:space="0" w:color="auto"/>
        <w:bottom w:val="none" w:sz="0" w:space="0" w:color="auto"/>
        <w:right w:val="none" w:sz="0" w:space="0" w:color="auto"/>
      </w:divBdr>
      <w:divsChild>
        <w:div w:id="871459824">
          <w:marLeft w:val="240"/>
          <w:marRight w:val="240"/>
          <w:marTop w:val="0"/>
          <w:marBottom w:val="0"/>
          <w:divBdr>
            <w:top w:val="none" w:sz="0" w:space="0" w:color="auto"/>
            <w:left w:val="none" w:sz="0" w:space="0" w:color="auto"/>
            <w:bottom w:val="none" w:sz="0" w:space="0" w:color="auto"/>
            <w:right w:val="none" w:sz="0" w:space="0" w:color="auto"/>
          </w:divBdr>
          <w:divsChild>
            <w:div w:id="871459892">
              <w:marLeft w:val="0"/>
              <w:marRight w:val="0"/>
              <w:marTop w:val="0"/>
              <w:marBottom w:val="0"/>
              <w:divBdr>
                <w:top w:val="none" w:sz="0" w:space="0" w:color="auto"/>
                <w:left w:val="none" w:sz="0" w:space="0" w:color="auto"/>
                <w:bottom w:val="none" w:sz="0" w:space="0" w:color="auto"/>
                <w:right w:val="none" w:sz="0" w:space="0" w:color="auto"/>
              </w:divBdr>
              <w:divsChild>
                <w:div w:id="871459996">
                  <w:marLeft w:val="240"/>
                  <w:marRight w:val="240"/>
                  <w:marTop w:val="0"/>
                  <w:marBottom w:val="0"/>
                  <w:divBdr>
                    <w:top w:val="none" w:sz="0" w:space="0" w:color="auto"/>
                    <w:left w:val="none" w:sz="0" w:space="0" w:color="auto"/>
                    <w:bottom w:val="none" w:sz="0" w:space="0" w:color="auto"/>
                    <w:right w:val="none" w:sz="0" w:space="0" w:color="auto"/>
                  </w:divBdr>
                  <w:divsChild>
                    <w:div w:id="871459497">
                      <w:marLeft w:val="0"/>
                      <w:marRight w:val="0"/>
                      <w:marTop w:val="0"/>
                      <w:marBottom w:val="0"/>
                      <w:divBdr>
                        <w:top w:val="none" w:sz="0" w:space="0" w:color="auto"/>
                        <w:left w:val="none" w:sz="0" w:space="0" w:color="auto"/>
                        <w:bottom w:val="none" w:sz="0" w:space="0" w:color="auto"/>
                        <w:right w:val="none" w:sz="0" w:space="0" w:color="auto"/>
                      </w:divBdr>
                      <w:divsChild>
                        <w:div w:id="871459304">
                          <w:marLeft w:val="0"/>
                          <w:marRight w:val="0"/>
                          <w:marTop w:val="0"/>
                          <w:marBottom w:val="0"/>
                          <w:divBdr>
                            <w:top w:val="none" w:sz="0" w:space="0" w:color="auto"/>
                            <w:left w:val="none" w:sz="0" w:space="0" w:color="auto"/>
                            <w:bottom w:val="none" w:sz="0" w:space="0" w:color="auto"/>
                            <w:right w:val="none" w:sz="0" w:space="0" w:color="auto"/>
                          </w:divBdr>
                        </w:div>
                        <w:div w:id="871459949">
                          <w:marLeft w:val="240"/>
                          <w:marRight w:val="240"/>
                          <w:marTop w:val="0"/>
                          <w:marBottom w:val="0"/>
                          <w:divBdr>
                            <w:top w:val="none" w:sz="0" w:space="0" w:color="auto"/>
                            <w:left w:val="none" w:sz="0" w:space="0" w:color="auto"/>
                            <w:bottom w:val="none" w:sz="0" w:space="0" w:color="auto"/>
                            <w:right w:val="none" w:sz="0" w:space="0" w:color="auto"/>
                          </w:divBdr>
                          <w:divsChild>
                            <w:div w:id="8714592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14598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459475">
      <w:marLeft w:val="0"/>
      <w:marRight w:val="0"/>
      <w:marTop w:val="0"/>
      <w:marBottom w:val="0"/>
      <w:divBdr>
        <w:top w:val="none" w:sz="0" w:space="0" w:color="auto"/>
        <w:left w:val="none" w:sz="0" w:space="0" w:color="auto"/>
        <w:bottom w:val="none" w:sz="0" w:space="0" w:color="auto"/>
        <w:right w:val="none" w:sz="0" w:space="0" w:color="auto"/>
      </w:divBdr>
      <w:divsChild>
        <w:div w:id="871459518">
          <w:marLeft w:val="547"/>
          <w:marRight w:val="0"/>
          <w:marTop w:val="120"/>
          <w:marBottom w:val="0"/>
          <w:divBdr>
            <w:top w:val="none" w:sz="0" w:space="0" w:color="auto"/>
            <w:left w:val="none" w:sz="0" w:space="0" w:color="auto"/>
            <w:bottom w:val="none" w:sz="0" w:space="0" w:color="auto"/>
            <w:right w:val="none" w:sz="0" w:space="0" w:color="auto"/>
          </w:divBdr>
        </w:div>
      </w:divsChild>
    </w:div>
    <w:div w:id="871459490">
      <w:marLeft w:val="0"/>
      <w:marRight w:val="0"/>
      <w:marTop w:val="0"/>
      <w:marBottom w:val="0"/>
      <w:divBdr>
        <w:top w:val="none" w:sz="0" w:space="0" w:color="auto"/>
        <w:left w:val="none" w:sz="0" w:space="0" w:color="auto"/>
        <w:bottom w:val="none" w:sz="0" w:space="0" w:color="auto"/>
        <w:right w:val="none" w:sz="0" w:space="0" w:color="auto"/>
      </w:divBdr>
    </w:div>
    <w:div w:id="871459539">
      <w:marLeft w:val="0"/>
      <w:marRight w:val="0"/>
      <w:marTop w:val="0"/>
      <w:marBottom w:val="0"/>
      <w:divBdr>
        <w:top w:val="none" w:sz="0" w:space="0" w:color="auto"/>
        <w:left w:val="none" w:sz="0" w:space="0" w:color="auto"/>
        <w:bottom w:val="none" w:sz="0" w:space="0" w:color="auto"/>
        <w:right w:val="none" w:sz="0" w:space="0" w:color="auto"/>
      </w:divBdr>
      <w:divsChild>
        <w:div w:id="871459236">
          <w:marLeft w:val="547"/>
          <w:marRight w:val="0"/>
          <w:marTop w:val="120"/>
          <w:marBottom w:val="0"/>
          <w:divBdr>
            <w:top w:val="none" w:sz="0" w:space="0" w:color="auto"/>
            <w:left w:val="none" w:sz="0" w:space="0" w:color="auto"/>
            <w:bottom w:val="none" w:sz="0" w:space="0" w:color="auto"/>
            <w:right w:val="none" w:sz="0" w:space="0" w:color="auto"/>
          </w:divBdr>
        </w:div>
        <w:div w:id="871459295">
          <w:marLeft w:val="547"/>
          <w:marRight w:val="0"/>
          <w:marTop w:val="120"/>
          <w:marBottom w:val="0"/>
          <w:divBdr>
            <w:top w:val="none" w:sz="0" w:space="0" w:color="auto"/>
            <w:left w:val="none" w:sz="0" w:space="0" w:color="auto"/>
            <w:bottom w:val="none" w:sz="0" w:space="0" w:color="auto"/>
            <w:right w:val="none" w:sz="0" w:space="0" w:color="auto"/>
          </w:divBdr>
        </w:div>
        <w:div w:id="871459523">
          <w:marLeft w:val="547"/>
          <w:marRight w:val="0"/>
          <w:marTop w:val="120"/>
          <w:marBottom w:val="0"/>
          <w:divBdr>
            <w:top w:val="none" w:sz="0" w:space="0" w:color="auto"/>
            <w:left w:val="none" w:sz="0" w:space="0" w:color="auto"/>
            <w:bottom w:val="none" w:sz="0" w:space="0" w:color="auto"/>
            <w:right w:val="none" w:sz="0" w:space="0" w:color="auto"/>
          </w:divBdr>
        </w:div>
        <w:div w:id="871460024">
          <w:marLeft w:val="547"/>
          <w:marRight w:val="0"/>
          <w:marTop w:val="120"/>
          <w:marBottom w:val="0"/>
          <w:divBdr>
            <w:top w:val="none" w:sz="0" w:space="0" w:color="auto"/>
            <w:left w:val="none" w:sz="0" w:space="0" w:color="auto"/>
            <w:bottom w:val="none" w:sz="0" w:space="0" w:color="auto"/>
            <w:right w:val="none" w:sz="0" w:space="0" w:color="auto"/>
          </w:divBdr>
        </w:div>
      </w:divsChild>
    </w:div>
    <w:div w:id="871459560">
      <w:marLeft w:val="0"/>
      <w:marRight w:val="0"/>
      <w:marTop w:val="0"/>
      <w:marBottom w:val="0"/>
      <w:divBdr>
        <w:top w:val="none" w:sz="0" w:space="0" w:color="auto"/>
        <w:left w:val="none" w:sz="0" w:space="0" w:color="auto"/>
        <w:bottom w:val="none" w:sz="0" w:space="0" w:color="auto"/>
        <w:right w:val="none" w:sz="0" w:space="0" w:color="auto"/>
      </w:divBdr>
    </w:div>
    <w:div w:id="871459605">
      <w:marLeft w:val="0"/>
      <w:marRight w:val="360"/>
      <w:marTop w:val="0"/>
      <w:marBottom w:val="0"/>
      <w:divBdr>
        <w:top w:val="none" w:sz="0" w:space="0" w:color="auto"/>
        <w:left w:val="none" w:sz="0" w:space="0" w:color="auto"/>
        <w:bottom w:val="none" w:sz="0" w:space="0" w:color="auto"/>
        <w:right w:val="none" w:sz="0" w:space="0" w:color="auto"/>
      </w:divBdr>
      <w:divsChild>
        <w:div w:id="871459388">
          <w:marLeft w:val="240"/>
          <w:marRight w:val="240"/>
          <w:marTop w:val="0"/>
          <w:marBottom w:val="0"/>
          <w:divBdr>
            <w:top w:val="none" w:sz="0" w:space="0" w:color="auto"/>
            <w:left w:val="none" w:sz="0" w:space="0" w:color="auto"/>
            <w:bottom w:val="none" w:sz="0" w:space="0" w:color="auto"/>
            <w:right w:val="none" w:sz="0" w:space="0" w:color="auto"/>
          </w:divBdr>
          <w:divsChild>
            <w:div w:id="871459273">
              <w:marLeft w:val="0"/>
              <w:marRight w:val="0"/>
              <w:marTop w:val="0"/>
              <w:marBottom w:val="0"/>
              <w:divBdr>
                <w:top w:val="none" w:sz="0" w:space="0" w:color="auto"/>
                <w:left w:val="none" w:sz="0" w:space="0" w:color="auto"/>
                <w:bottom w:val="none" w:sz="0" w:space="0" w:color="auto"/>
                <w:right w:val="none" w:sz="0" w:space="0" w:color="auto"/>
              </w:divBdr>
              <w:divsChild>
                <w:div w:id="871460062">
                  <w:marLeft w:val="240"/>
                  <w:marRight w:val="240"/>
                  <w:marTop w:val="0"/>
                  <w:marBottom w:val="0"/>
                  <w:divBdr>
                    <w:top w:val="none" w:sz="0" w:space="0" w:color="auto"/>
                    <w:left w:val="none" w:sz="0" w:space="0" w:color="auto"/>
                    <w:bottom w:val="none" w:sz="0" w:space="0" w:color="auto"/>
                    <w:right w:val="none" w:sz="0" w:space="0" w:color="auto"/>
                  </w:divBdr>
                  <w:divsChild>
                    <w:div w:id="871459540">
                      <w:marLeft w:val="0"/>
                      <w:marRight w:val="0"/>
                      <w:marTop w:val="0"/>
                      <w:marBottom w:val="0"/>
                      <w:divBdr>
                        <w:top w:val="none" w:sz="0" w:space="0" w:color="auto"/>
                        <w:left w:val="none" w:sz="0" w:space="0" w:color="auto"/>
                        <w:bottom w:val="none" w:sz="0" w:space="0" w:color="auto"/>
                        <w:right w:val="none" w:sz="0" w:space="0" w:color="auto"/>
                      </w:divBdr>
                      <w:divsChild>
                        <w:div w:id="871459241">
                          <w:marLeft w:val="240"/>
                          <w:marRight w:val="240"/>
                          <w:marTop w:val="0"/>
                          <w:marBottom w:val="0"/>
                          <w:divBdr>
                            <w:top w:val="none" w:sz="0" w:space="0" w:color="auto"/>
                            <w:left w:val="none" w:sz="0" w:space="0" w:color="auto"/>
                            <w:bottom w:val="none" w:sz="0" w:space="0" w:color="auto"/>
                            <w:right w:val="none" w:sz="0" w:space="0" w:color="auto"/>
                          </w:divBdr>
                          <w:divsChild>
                            <w:div w:id="871459944">
                              <w:marLeft w:val="0"/>
                              <w:marRight w:val="0"/>
                              <w:marTop w:val="0"/>
                              <w:marBottom w:val="0"/>
                              <w:divBdr>
                                <w:top w:val="none" w:sz="0" w:space="0" w:color="auto"/>
                                <w:left w:val="none" w:sz="0" w:space="0" w:color="auto"/>
                                <w:bottom w:val="none" w:sz="0" w:space="0" w:color="auto"/>
                                <w:right w:val="none" w:sz="0" w:space="0" w:color="auto"/>
                              </w:divBdr>
                              <w:divsChild>
                                <w:div w:id="871459376">
                                  <w:marLeft w:val="240"/>
                                  <w:marRight w:val="240"/>
                                  <w:marTop w:val="0"/>
                                  <w:marBottom w:val="0"/>
                                  <w:divBdr>
                                    <w:top w:val="none" w:sz="0" w:space="0" w:color="auto"/>
                                    <w:left w:val="none" w:sz="0" w:space="0" w:color="auto"/>
                                    <w:bottom w:val="none" w:sz="0" w:space="0" w:color="auto"/>
                                    <w:right w:val="none" w:sz="0" w:space="0" w:color="auto"/>
                                  </w:divBdr>
                                  <w:divsChild>
                                    <w:div w:id="871459415">
                                      <w:marLeft w:val="240"/>
                                      <w:marRight w:val="0"/>
                                      <w:marTop w:val="0"/>
                                      <w:marBottom w:val="0"/>
                                      <w:divBdr>
                                        <w:top w:val="none" w:sz="0" w:space="0" w:color="auto"/>
                                        <w:left w:val="none" w:sz="0" w:space="0" w:color="auto"/>
                                        <w:bottom w:val="none" w:sz="0" w:space="0" w:color="auto"/>
                                        <w:right w:val="none" w:sz="0" w:space="0" w:color="auto"/>
                                      </w:divBdr>
                                    </w:div>
                                  </w:divsChild>
                                </w:div>
                                <w:div w:id="871459649">
                                  <w:marLeft w:val="240"/>
                                  <w:marRight w:val="240"/>
                                  <w:marTop w:val="0"/>
                                  <w:marBottom w:val="0"/>
                                  <w:divBdr>
                                    <w:top w:val="none" w:sz="0" w:space="0" w:color="auto"/>
                                    <w:left w:val="none" w:sz="0" w:space="0" w:color="auto"/>
                                    <w:bottom w:val="none" w:sz="0" w:space="0" w:color="auto"/>
                                    <w:right w:val="none" w:sz="0" w:space="0" w:color="auto"/>
                                  </w:divBdr>
                                  <w:divsChild>
                                    <w:div w:id="871459234">
                                      <w:marLeft w:val="0"/>
                                      <w:marRight w:val="0"/>
                                      <w:marTop w:val="0"/>
                                      <w:marBottom w:val="0"/>
                                      <w:divBdr>
                                        <w:top w:val="none" w:sz="0" w:space="0" w:color="auto"/>
                                        <w:left w:val="none" w:sz="0" w:space="0" w:color="auto"/>
                                        <w:bottom w:val="none" w:sz="0" w:space="0" w:color="auto"/>
                                        <w:right w:val="none" w:sz="0" w:space="0" w:color="auto"/>
                                      </w:divBdr>
                                      <w:divsChild>
                                        <w:div w:id="871459736">
                                          <w:marLeft w:val="240"/>
                                          <w:marRight w:val="240"/>
                                          <w:marTop w:val="0"/>
                                          <w:marBottom w:val="0"/>
                                          <w:divBdr>
                                            <w:top w:val="none" w:sz="0" w:space="0" w:color="auto"/>
                                            <w:left w:val="none" w:sz="0" w:space="0" w:color="auto"/>
                                            <w:bottom w:val="none" w:sz="0" w:space="0" w:color="auto"/>
                                            <w:right w:val="none" w:sz="0" w:space="0" w:color="auto"/>
                                          </w:divBdr>
                                          <w:divsChild>
                                            <w:div w:id="871459695">
                                              <w:marLeft w:val="240"/>
                                              <w:marRight w:val="0"/>
                                              <w:marTop w:val="0"/>
                                              <w:marBottom w:val="0"/>
                                              <w:divBdr>
                                                <w:top w:val="none" w:sz="0" w:space="0" w:color="auto"/>
                                                <w:left w:val="none" w:sz="0" w:space="0" w:color="auto"/>
                                                <w:bottom w:val="none" w:sz="0" w:space="0" w:color="auto"/>
                                                <w:right w:val="none" w:sz="0" w:space="0" w:color="auto"/>
                                              </w:divBdr>
                                            </w:div>
                                            <w:div w:id="871459782">
                                              <w:marLeft w:val="0"/>
                                              <w:marRight w:val="0"/>
                                              <w:marTop w:val="0"/>
                                              <w:marBottom w:val="0"/>
                                              <w:divBdr>
                                                <w:top w:val="none" w:sz="0" w:space="0" w:color="auto"/>
                                                <w:left w:val="none" w:sz="0" w:space="0" w:color="auto"/>
                                                <w:bottom w:val="none" w:sz="0" w:space="0" w:color="auto"/>
                                                <w:right w:val="none" w:sz="0" w:space="0" w:color="auto"/>
                                              </w:divBdr>
                                              <w:divsChild>
                                                <w:div w:id="871459548">
                                                  <w:marLeft w:val="240"/>
                                                  <w:marRight w:val="240"/>
                                                  <w:marTop w:val="0"/>
                                                  <w:marBottom w:val="0"/>
                                                  <w:divBdr>
                                                    <w:top w:val="none" w:sz="0" w:space="0" w:color="auto"/>
                                                    <w:left w:val="none" w:sz="0" w:space="0" w:color="auto"/>
                                                    <w:bottom w:val="none" w:sz="0" w:space="0" w:color="auto"/>
                                                    <w:right w:val="none" w:sz="0" w:space="0" w:color="auto"/>
                                                  </w:divBdr>
                                                  <w:divsChild>
                                                    <w:div w:id="871459628">
                                                      <w:marLeft w:val="0"/>
                                                      <w:marRight w:val="0"/>
                                                      <w:marTop w:val="0"/>
                                                      <w:marBottom w:val="0"/>
                                                      <w:divBdr>
                                                        <w:top w:val="none" w:sz="0" w:space="0" w:color="auto"/>
                                                        <w:left w:val="none" w:sz="0" w:space="0" w:color="auto"/>
                                                        <w:bottom w:val="none" w:sz="0" w:space="0" w:color="auto"/>
                                                        <w:right w:val="none" w:sz="0" w:space="0" w:color="auto"/>
                                                      </w:divBdr>
                                                      <w:divsChild>
                                                        <w:div w:id="871459780">
                                                          <w:marLeft w:val="240"/>
                                                          <w:marRight w:val="240"/>
                                                          <w:marTop w:val="0"/>
                                                          <w:marBottom w:val="0"/>
                                                          <w:divBdr>
                                                            <w:top w:val="none" w:sz="0" w:space="0" w:color="auto"/>
                                                            <w:left w:val="none" w:sz="0" w:space="0" w:color="auto"/>
                                                            <w:bottom w:val="none" w:sz="0" w:space="0" w:color="auto"/>
                                                            <w:right w:val="none" w:sz="0" w:space="0" w:color="auto"/>
                                                          </w:divBdr>
                                                          <w:divsChild>
                                                            <w:div w:id="871459358">
                                                              <w:marLeft w:val="240"/>
                                                              <w:marRight w:val="0"/>
                                                              <w:marTop w:val="0"/>
                                                              <w:marBottom w:val="0"/>
                                                              <w:divBdr>
                                                                <w:top w:val="none" w:sz="0" w:space="0" w:color="auto"/>
                                                                <w:left w:val="none" w:sz="0" w:space="0" w:color="auto"/>
                                                                <w:bottom w:val="none" w:sz="0" w:space="0" w:color="auto"/>
                                                                <w:right w:val="none" w:sz="0" w:space="0" w:color="auto"/>
                                                              </w:divBdr>
                                                            </w:div>
                                                            <w:div w:id="871459943">
                                                              <w:marLeft w:val="0"/>
                                                              <w:marRight w:val="0"/>
                                                              <w:marTop w:val="0"/>
                                                              <w:marBottom w:val="0"/>
                                                              <w:divBdr>
                                                                <w:top w:val="none" w:sz="0" w:space="0" w:color="auto"/>
                                                                <w:left w:val="none" w:sz="0" w:space="0" w:color="auto"/>
                                                                <w:bottom w:val="none" w:sz="0" w:space="0" w:color="auto"/>
                                                                <w:right w:val="none" w:sz="0" w:space="0" w:color="auto"/>
                                                              </w:divBdr>
                                                              <w:divsChild>
                                                                <w:div w:id="871459458">
                                                                  <w:marLeft w:val="240"/>
                                                                  <w:marRight w:val="240"/>
                                                                  <w:marTop w:val="0"/>
                                                                  <w:marBottom w:val="0"/>
                                                                  <w:divBdr>
                                                                    <w:top w:val="none" w:sz="0" w:space="0" w:color="auto"/>
                                                                    <w:left w:val="none" w:sz="0" w:space="0" w:color="auto"/>
                                                                    <w:bottom w:val="none" w:sz="0" w:space="0" w:color="auto"/>
                                                                    <w:right w:val="none" w:sz="0" w:space="0" w:color="auto"/>
                                                                  </w:divBdr>
                                                                  <w:divsChild>
                                                                    <w:div w:id="871459322">
                                                                      <w:marLeft w:val="240"/>
                                                                      <w:marRight w:val="0"/>
                                                                      <w:marTop w:val="0"/>
                                                                      <w:marBottom w:val="0"/>
                                                                      <w:divBdr>
                                                                        <w:top w:val="none" w:sz="0" w:space="0" w:color="auto"/>
                                                                        <w:left w:val="none" w:sz="0" w:space="0" w:color="auto"/>
                                                                        <w:bottom w:val="none" w:sz="0" w:space="0" w:color="auto"/>
                                                                        <w:right w:val="none" w:sz="0" w:space="0" w:color="auto"/>
                                                                      </w:divBdr>
                                                                    </w:div>
                                                                    <w:div w:id="871459800">
                                                                      <w:marLeft w:val="0"/>
                                                                      <w:marRight w:val="0"/>
                                                                      <w:marTop w:val="0"/>
                                                                      <w:marBottom w:val="0"/>
                                                                      <w:divBdr>
                                                                        <w:top w:val="none" w:sz="0" w:space="0" w:color="auto"/>
                                                                        <w:left w:val="none" w:sz="0" w:space="0" w:color="auto"/>
                                                                        <w:bottom w:val="none" w:sz="0" w:space="0" w:color="auto"/>
                                                                        <w:right w:val="none" w:sz="0" w:space="0" w:color="auto"/>
                                                                      </w:divBdr>
                                                                      <w:divsChild>
                                                                        <w:div w:id="871459563">
                                                                          <w:marLeft w:val="0"/>
                                                                          <w:marRight w:val="0"/>
                                                                          <w:marTop w:val="0"/>
                                                                          <w:marBottom w:val="0"/>
                                                                          <w:divBdr>
                                                                            <w:top w:val="none" w:sz="0" w:space="0" w:color="auto"/>
                                                                            <w:left w:val="none" w:sz="0" w:space="0" w:color="auto"/>
                                                                            <w:bottom w:val="none" w:sz="0" w:space="0" w:color="auto"/>
                                                                            <w:right w:val="none" w:sz="0" w:space="0" w:color="auto"/>
                                                                          </w:divBdr>
                                                                        </w:div>
                                                                        <w:div w:id="871459997">
                                                                          <w:marLeft w:val="240"/>
                                                                          <w:marRight w:val="240"/>
                                                                          <w:marTop w:val="0"/>
                                                                          <w:marBottom w:val="0"/>
                                                                          <w:divBdr>
                                                                            <w:top w:val="none" w:sz="0" w:space="0" w:color="auto"/>
                                                                            <w:left w:val="none" w:sz="0" w:space="0" w:color="auto"/>
                                                                            <w:bottom w:val="none" w:sz="0" w:space="0" w:color="auto"/>
                                                                            <w:right w:val="none" w:sz="0" w:space="0" w:color="auto"/>
                                                                          </w:divBdr>
                                                                          <w:divsChild>
                                                                            <w:div w:id="871459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9844">
                                                                  <w:marLeft w:val="240"/>
                                                                  <w:marRight w:val="240"/>
                                                                  <w:marTop w:val="0"/>
                                                                  <w:marBottom w:val="0"/>
                                                                  <w:divBdr>
                                                                    <w:top w:val="none" w:sz="0" w:space="0" w:color="auto"/>
                                                                    <w:left w:val="none" w:sz="0" w:space="0" w:color="auto"/>
                                                                    <w:bottom w:val="none" w:sz="0" w:space="0" w:color="auto"/>
                                                                    <w:right w:val="none" w:sz="0" w:space="0" w:color="auto"/>
                                                                  </w:divBdr>
                                                                  <w:divsChild>
                                                                    <w:div w:id="871459536">
                                                                      <w:marLeft w:val="240"/>
                                                                      <w:marRight w:val="0"/>
                                                                      <w:marTop w:val="0"/>
                                                                      <w:marBottom w:val="0"/>
                                                                      <w:divBdr>
                                                                        <w:top w:val="none" w:sz="0" w:space="0" w:color="auto"/>
                                                                        <w:left w:val="none" w:sz="0" w:space="0" w:color="auto"/>
                                                                        <w:bottom w:val="none" w:sz="0" w:space="0" w:color="auto"/>
                                                                        <w:right w:val="none" w:sz="0" w:space="0" w:color="auto"/>
                                                                      </w:divBdr>
                                                                    </w:div>
                                                                    <w:div w:id="871459666">
                                                                      <w:marLeft w:val="0"/>
                                                                      <w:marRight w:val="0"/>
                                                                      <w:marTop w:val="0"/>
                                                                      <w:marBottom w:val="0"/>
                                                                      <w:divBdr>
                                                                        <w:top w:val="none" w:sz="0" w:space="0" w:color="auto"/>
                                                                        <w:left w:val="none" w:sz="0" w:space="0" w:color="auto"/>
                                                                        <w:bottom w:val="none" w:sz="0" w:space="0" w:color="auto"/>
                                                                        <w:right w:val="none" w:sz="0" w:space="0" w:color="auto"/>
                                                                      </w:divBdr>
                                                                      <w:divsChild>
                                                                        <w:div w:id="871459441">
                                                                          <w:marLeft w:val="240"/>
                                                                          <w:marRight w:val="240"/>
                                                                          <w:marTop w:val="0"/>
                                                                          <w:marBottom w:val="0"/>
                                                                          <w:divBdr>
                                                                            <w:top w:val="none" w:sz="0" w:space="0" w:color="auto"/>
                                                                            <w:left w:val="none" w:sz="0" w:space="0" w:color="auto"/>
                                                                            <w:bottom w:val="none" w:sz="0" w:space="0" w:color="auto"/>
                                                                            <w:right w:val="none" w:sz="0" w:space="0" w:color="auto"/>
                                                                          </w:divBdr>
                                                                          <w:divsChild>
                                                                            <w:div w:id="871459692">
                                                                              <w:marLeft w:val="240"/>
                                                                              <w:marRight w:val="0"/>
                                                                              <w:marTop w:val="0"/>
                                                                              <w:marBottom w:val="0"/>
                                                                              <w:divBdr>
                                                                                <w:top w:val="none" w:sz="0" w:space="0" w:color="auto"/>
                                                                                <w:left w:val="none" w:sz="0" w:space="0" w:color="auto"/>
                                                                                <w:bottom w:val="none" w:sz="0" w:space="0" w:color="auto"/>
                                                                                <w:right w:val="none" w:sz="0" w:space="0" w:color="auto"/>
                                                                              </w:divBdr>
                                                                            </w:div>
                                                                          </w:divsChild>
                                                                        </w:div>
                                                                        <w:div w:id="87145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9850">
                                                                  <w:marLeft w:val="240"/>
                                                                  <w:marRight w:val="240"/>
                                                                  <w:marTop w:val="0"/>
                                                                  <w:marBottom w:val="0"/>
                                                                  <w:divBdr>
                                                                    <w:top w:val="none" w:sz="0" w:space="0" w:color="auto"/>
                                                                    <w:left w:val="none" w:sz="0" w:space="0" w:color="auto"/>
                                                                    <w:bottom w:val="none" w:sz="0" w:space="0" w:color="auto"/>
                                                                    <w:right w:val="none" w:sz="0" w:space="0" w:color="auto"/>
                                                                  </w:divBdr>
                                                                  <w:divsChild>
                                                                    <w:div w:id="871459406">
                                                                      <w:marLeft w:val="240"/>
                                                                      <w:marRight w:val="0"/>
                                                                      <w:marTop w:val="0"/>
                                                                      <w:marBottom w:val="0"/>
                                                                      <w:divBdr>
                                                                        <w:top w:val="none" w:sz="0" w:space="0" w:color="auto"/>
                                                                        <w:left w:val="none" w:sz="0" w:space="0" w:color="auto"/>
                                                                        <w:bottom w:val="none" w:sz="0" w:space="0" w:color="auto"/>
                                                                        <w:right w:val="none" w:sz="0" w:space="0" w:color="auto"/>
                                                                      </w:divBdr>
                                                                    </w:div>
                                                                    <w:div w:id="871459848">
                                                                      <w:marLeft w:val="0"/>
                                                                      <w:marRight w:val="0"/>
                                                                      <w:marTop w:val="0"/>
                                                                      <w:marBottom w:val="0"/>
                                                                      <w:divBdr>
                                                                        <w:top w:val="none" w:sz="0" w:space="0" w:color="auto"/>
                                                                        <w:left w:val="none" w:sz="0" w:space="0" w:color="auto"/>
                                                                        <w:bottom w:val="none" w:sz="0" w:space="0" w:color="auto"/>
                                                                        <w:right w:val="none" w:sz="0" w:space="0" w:color="auto"/>
                                                                      </w:divBdr>
                                                                      <w:divsChild>
                                                                        <w:div w:id="871459387">
                                                                          <w:marLeft w:val="240"/>
                                                                          <w:marRight w:val="240"/>
                                                                          <w:marTop w:val="0"/>
                                                                          <w:marBottom w:val="0"/>
                                                                          <w:divBdr>
                                                                            <w:top w:val="none" w:sz="0" w:space="0" w:color="auto"/>
                                                                            <w:left w:val="none" w:sz="0" w:space="0" w:color="auto"/>
                                                                            <w:bottom w:val="none" w:sz="0" w:space="0" w:color="auto"/>
                                                                            <w:right w:val="none" w:sz="0" w:space="0" w:color="auto"/>
                                                                          </w:divBdr>
                                                                          <w:divsChild>
                                                                            <w:div w:id="871459777">
                                                                              <w:marLeft w:val="240"/>
                                                                              <w:marRight w:val="0"/>
                                                                              <w:marTop w:val="0"/>
                                                                              <w:marBottom w:val="0"/>
                                                                              <w:divBdr>
                                                                                <w:top w:val="none" w:sz="0" w:space="0" w:color="auto"/>
                                                                                <w:left w:val="none" w:sz="0" w:space="0" w:color="auto"/>
                                                                                <w:bottom w:val="none" w:sz="0" w:space="0" w:color="auto"/>
                                                                                <w:right w:val="none" w:sz="0" w:space="0" w:color="auto"/>
                                                                              </w:divBdr>
                                                                            </w:div>
                                                                          </w:divsChild>
                                                                        </w:div>
                                                                        <w:div w:id="87145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9898">
                                                                  <w:marLeft w:val="240"/>
                                                                  <w:marRight w:val="240"/>
                                                                  <w:marTop w:val="0"/>
                                                                  <w:marBottom w:val="0"/>
                                                                  <w:divBdr>
                                                                    <w:top w:val="none" w:sz="0" w:space="0" w:color="auto"/>
                                                                    <w:left w:val="none" w:sz="0" w:space="0" w:color="auto"/>
                                                                    <w:bottom w:val="none" w:sz="0" w:space="0" w:color="auto"/>
                                                                    <w:right w:val="none" w:sz="0" w:space="0" w:color="auto"/>
                                                                  </w:divBdr>
                                                                  <w:divsChild>
                                                                    <w:div w:id="871459385">
                                                                      <w:marLeft w:val="0"/>
                                                                      <w:marRight w:val="0"/>
                                                                      <w:marTop w:val="0"/>
                                                                      <w:marBottom w:val="0"/>
                                                                      <w:divBdr>
                                                                        <w:top w:val="none" w:sz="0" w:space="0" w:color="auto"/>
                                                                        <w:left w:val="none" w:sz="0" w:space="0" w:color="auto"/>
                                                                        <w:bottom w:val="none" w:sz="0" w:space="0" w:color="auto"/>
                                                                        <w:right w:val="none" w:sz="0" w:space="0" w:color="auto"/>
                                                                      </w:divBdr>
                                                                      <w:divsChild>
                                                                        <w:div w:id="871459968">
                                                                          <w:marLeft w:val="240"/>
                                                                          <w:marRight w:val="240"/>
                                                                          <w:marTop w:val="0"/>
                                                                          <w:marBottom w:val="0"/>
                                                                          <w:divBdr>
                                                                            <w:top w:val="none" w:sz="0" w:space="0" w:color="auto"/>
                                                                            <w:left w:val="none" w:sz="0" w:space="0" w:color="auto"/>
                                                                            <w:bottom w:val="none" w:sz="0" w:space="0" w:color="auto"/>
                                                                            <w:right w:val="none" w:sz="0" w:space="0" w:color="auto"/>
                                                                          </w:divBdr>
                                                                          <w:divsChild>
                                                                            <w:div w:id="871459731">
                                                                              <w:marLeft w:val="240"/>
                                                                              <w:marRight w:val="0"/>
                                                                              <w:marTop w:val="0"/>
                                                                              <w:marBottom w:val="0"/>
                                                                              <w:divBdr>
                                                                                <w:top w:val="none" w:sz="0" w:space="0" w:color="auto"/>
                                                                                <w:left w:val="none" w:sz="0" w:space="0" w:color="auto"/>
                                                                                <w:bottom w:val="none" w:sz="0" w:space="0" w:color="auto"/>
                                                                                <w:right w:val="none" w:sz="0" w:space="0" w:color="auto"/>
                                                                              </w:divBdr>
                                                                            </w:div>
                                                                          </w:divsChild>
                                                                        </w:div>
                                                                        <w:div w:id="871459979">
                                                                          <w:marLeft w:val="0"/>
                                                                          <w:marRight w:val="0"/>
                                                                          <w:marTop w:val="0"/>
                                                                          <w:marBottom w:val="0"/>
                                                                          <w:divBdr>
                                                                            <w:top w:val="none" w:sz="0" w:space="0" w:color="auto"/>
                                                                            <w:left w:val="none" w:sz="0" w:space="0" w:color="auto"/>
                                                                            <w:bottom w:val="none" w:sz="0" w:space="0" w:color="auto"/>
                                                                            <w:right w:val="none" w:sz="0" w:space="0" w:color="auto"/>
                                                                          </w:divBdr>
                                                                        </w:div>
                                                                      </w:divsChild>
                                                                    </w:div>
                                                                    <w:div w:id="871459801">
                                                                      <w:marLeft w:val="240"/>
                                                                      <w:marRight w:val="0"/>
                                                                      <w:marTop w:val="0"/>
                                                                      <w:marBottom w:val="0"/>
                                                                      <w:divBdr>
                                                                        <w:top w:val="none" w:sz="0" w:space="0" w:color="auto"/>
                                                                        <w:left w:val="none" w:sz="0" w:space="0" w:color="auto"/>
                                                                        <w:bottom w:val="none" w:sz="0" w:space="0" w:color="auto"/>
                                                                        <w:right w:val="none" w:sz="0" w:space="0" w:color="auto"/>
                                                                      </w:divBdr>
                                                                    </w:div>
                                                                  </w:divsChild>
                                                                </w:div>
                                                                <w:div w:id="87146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60072">
                                                          <w:marLeft w:val="0"/>
                                                          <w:marRight w:val="0"/>
                                                          <w:marTop w:val="0"/>
                                                          <w:marBottom w:val="0"/>
                                                          <w:divBdr>
                                                            <w:top w:val="none" w:sz="0" w:space="0" w:color="auto"/>
                                                            <w:left w:val="none" w:sz="0" w:space="0" w:color="auto"/>
                                                            <w:bottom w:val="none" w:sz="0" w:space="0" w:color="auto"/>
                                                            <w:right w:val="none" w:sz="0" w:space="0" w:color="auto"/>
                                                          </w:divBdr>
                                                        </w:div>
                                                      </w:divsChild>
                                                    </w:div>
                                                    <w:div w:id="871459703">
                                                      <w:marLeft w:val="240"/>
                                                      <w:marRight w:val="0"/>
                                                      <w:marTop w:val="0"/>
                                                      <w:marBottom w:val="0"/>
                                                      <w:divBdr>
                                                        <w:top w:val="none" w:sz="0" w:space="0" w:color="auto"/>
                                                        <w:left w:val="none" w:sz="0" w:space="0" w:color="auto"/>
                                                        <w:bottom w:val="none" w:sz="0" w:space="0" w:color="auto"/>
                                                        <w:right w:val="none" w:sz="0" w:space="0" w:color="auto"/>
                                                      </w:divBdr>
                                                    </w:div>
                                                  </w:divsChild>
                                                </w:div>
                                                <w:div w:id="8714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9836">
                                          <w:marLeft w:val="0"/>
                                          <w:marRight w:val="0"/>
                                          <w:marTop w:val="0"/>
                                          <w:marBottom w:val="0"/>
                                          <w:divBdr>
                                            <w:top w:val="none" w:sz="0" w:space="0" w:color="auto"/>
                                            <w:left w:val="none" w:sz="0" w:space="0" w:color="auto"/>
                                            <w:bottom w:val="none" w:sz="0" w:space="0" w:color="auto"/>
                                            <w:right w:val="none" w:sz="0" w:space="0" w:color="auto"/>
                                          </w:divBdr>
                                        </w:div>
                                      </w:divsChild>
                                    </w:div>
                                    <w:div w:id="8714595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459670">
      <w:marLeft w:val="0"/>
      <w:marRight w:val="360"/>
      <w:marTop w:val="0"/>
      <w:marBottom w:val="0"/>
      <w:divBdr>
        <w:top w:val="none" w:sz="0" w:space="0" w:color="auto"/>
        <w:left w:val="none" w:sz="0" w:space="0" w:color="auto"/>
        <w:bottom w:val="none" w:sz="0" w:space="0" w:color="auto"/>
        <w:right w:val="none" w:sz="0" w:space="0" w:color="auto"/>
      </w:divBdr>
      <w:divsChild>
        <w:div w:id="871459252">
          <w:marLeft w:val="240"/>
          <w:marRight w:val="240"/>
          <w:marTop w:val="0"/>
          <w:marBottom w:val="0"/>
          <w:divBdr>
            <w:top w:val="none" w:sz="0" w:space="0" w:color="auto"/>
            <w:left w:val="none" w:sz="0" w:space="0" w:color="auto"/>
            <w:bottom w:val="none" w:sz="0" w:space="0" w:color="auto"/>
            <w:right w:val="none" w:sz="0" w:space="0" w:color="auto"/>
          </w:divBdr>
          <w:divsChild>
            <w:div w:id="871459867">
              <w:marLeft w:val="0"/>
              <w:marRight w:val="0"/>
              <w:marTop w:val="0"/>
              <w:marBottom w:val="0"/>
              <w:divBdr>
                <w:top w:val="none" w:sz="0" w:space="0" w:color="auto"/>
                <w:left w:val="none" w:sz="0" w:space="0" w:color="auto"/>
                <w:bottom w:val="none" w:sz="0" w:space="0" w:color="auto"/>
                <w:right w:val="none" w:sz="0" w:space="0" w:color="auto"/>
              </w:divBdr>
              <w:divsChild>
                <w:div w:id="871459416">
                  <w:marLeft w:val="240"/>
                  <w:marRight w:val="240"/>
                  <w:marTop w:val="0"/>
                  <w:marBottom w:val="0"/>
                  <w:divBdr>
                    <w:top w:val="none" w:sz="0" w:space="0" w:color="auto"/>
                    <w:left w:val="none" w:sz="0" w:space="0" w:color="auto"/>
                    <w:bottom w:val="none" w:sz="0" w:space="0" w:color="auto"/>
                    <w:right w:val="none" w:sz="0" w:space="0" w:color="auto"/>
                  </w:divBdr>
                  <w:divsChild>
                    <w:div w:id="871459995">
                      <w:marLeft w:val="0"/>
                      <w:marRight w:val="0"/>
                      <w:marTop w:val="0"/>
                      <w:marBottom w:val="0"/>
                      <w:divBdr>
                        <w:top w:val="none" w:sz="0" w:space="0" w:color="auto"/>
                        <w:left w:val="none" w:sz="0" w:space="0" w:color="auto"/>
                        <w:bottom w:val="none" w:sz="0" w:space="0" w:color="auto"/>
                        <w:right w:val="none" w:sz="0" w:space="0" w:color="auto"/>
                      </w:divBdr>
                      <w:divsChild>
                        <w:div w:id="871459871">
                          <w:marLeft w:val="240"/>
                          <w:marRight w:val="240"/>
                          <w:marTop w:val="0"/>
                          <w:marBottom w:val="0"/>
                          <w:divBdr>
                            <w:top w:val="none" w:sz="0" w:space="0" w:color="auto"/>
                            <w:left w:val="none" w:sz="0" w:space="0" w:color="auto"/>
                            <w:bottom w:val="none" w:sz="0" w:space="0" w:color="auto"/>
                            <w:right w:val="none" w:sz="0" w:space="0" w:color="auto"/>
                          </w:divBdr>
                          <w:divsChild>
                            <w:div w:id="871460042">
                              <w:marLeft w:val="0"/>
                              <w:marRight w:val="0"/>
                              <w:marTop w:val="0"/>
                              <w:marBottom w:val="0"/>
                              <w:divBdr>
                                <w:top w:val="none" w:sz="0" w:space="0" w:color="auto"/>
                                <w:left w:val="none" w:sz="0" w:space="0" w:color="auto"/>
                                <w:bottom w:val="none" w:sz="0" w:space="0" w:color="auto"/>
                                <w:right w:val="none" w:sz="0" w:space="0" w:color="auto"/>
                              </w:divBdr>
                              <w:divsChild>
                                <w:div w:id="871459239">
                                  <w:marLeft w:val="240"/>
                                  <w:marRight w:val="240"/>
                                  <w:marTop w:val="0"/>
                                  <w:marBottom w:val="0"/>
                                  <w:divBdr>
                                    <w:top w:val="none" w:sz="0" w:space="0" w:color="auto"/>
                                    <w:left w:val="none" w:sz="0" w:space="0" w:color="auto"/>
                                    <w:bottom w:val="none" w:sz="0" w:space="0" w:color="auto"/>
                                    <w:right w:val="none" w:sz="0" w:space="0" w:color="auto"/>
                                  </w:divBdr>
                                  <w:divsChild>
                                    <w:div w:id="871459242">
                                      <w:marLeft w:val="240"/>
                                      <w:marRight w:val="0"/>
                                      <w:marTop w:val="0"/>
                                      <w:marBottom w:val="0"/>
                                      <w:divBdr>
                                        <w:top w:val="none" w:sz="0" w:space="0" w:color="auto"/>
                                        <w:left w:val="none" w:sz="0" w:space="0" w:color="auto"/>
                                        <w:bottom w:val="none" w:sz="0" w:space="0" w:color="auto"/>
                                        <w:right w:val="none" w:sz="0" w:space="0" w:color="auto"/>
                                      </w:divBdr>
                                    </w:div>
                                    <w:div w:id="871460055">
                                      <w:marLeft w:val="0"/>
                                      <w:marRight w:val="0"/>
                                      <w:marTop w:val="0"/>
                                      <w:marBottom w:val="0"/>
                                      <w:divBdr>
                                        <w:top w:val="none" w:sz="0" w:space="0" w:color="auto"/>
                                        <w:left w:val="none" w:sz="0" w:space="0" w:color="auto"/>
                                        <w:bottom w:val="none" w:sz="0" w:space="0" w:color="auto"/>
                                        <w:right w:val="none" w:sz="0" w:space="0" w:color="auto"/>
                                      </w:divBdr>
                                      <w:divsChild>
                                        <w:div w:id="871459519">
                                          <w:marLeft w:val="240"/>
                                          <w:marRight w:val="240"/>
                                          <w:marTop w:val="0"/>
                                          <w:marBottom w:val="0"/>
                                          <w:divBdr>
                                            <w:top w:val="none" w:sz="0" w:space="0" w:color="auto"/>
                                            <w:left w:val="none" w:sz="0" w:space="0" w:color="auto"/>
                                            <w:bottom w:val="none" w:sz="0" w:space="0" w:color="auto"/>
                                            <w:right w:val="none" w:sz="0" w:space="0" w:color="auto"/>
                                          </w:divBdr>
                                          <w:divsChild>
                                            <w:div w:id="871459299">
                                              <w:marLeft w:val="240"/>
                                              <w:marRight w:val="0"/>
                                              <w:marTop w:val="0"/>
                                              <w:marBottom w:val="0"/>
                                              <w:divBdr>
                                                <w:top w:val="none" w:sz="0" w:space="0" w:color="auto"/>
                                                <w:left w:val="none" w:sz="0" w:space="0" w:color="auto"/>
                                                <w:bottom w:val="none" w:sz="0" w:space="0" w:color="auto"/>
                                                <w:right w:val="none" w:sz="0" w:space="0" w:color="auto"/>
                                              </w:divBdr>
                                            </w:div>
                                            <w:div w:id="871459517">
                                              <w:marLeft w:val="0"/>
                                              <w:marRight w:val="0"/>
                                              <w:marTop w:val="0"/>
                                              <w:marBottom w:val="0"/>
                                              <w:divBdr>
                                                <w:top w:val="none" w:sz="0" w:space="0" w:color="auto"/>
                                                <w:left w:val="none" w:sz="0" w:space="0" w:color="auto"/>
                                                <w:bottom w:val="none" w:sz="0" w:space="0" w:color="auto"/>
                                                <w:right w:val="none" w:sz="0" w:space="0" w:color="auto"/>
                                              </w:divBdr>
                                              <w:divsChild>
                                                <w:div w:id="871459707">
                                                  <w:marLeft w:val="240"/>
                                                  <w:marRight w:val="240"/>
                                                  <w:marTop w:val="0"/>
                                                  <w:marBottom w:val="0"/>
                                                  <w:divBdr>
                                                    <w:top w:val="none" w:sz="0" w:space="0" w:color="auto"/>
                                                    <w:left w:val="none" w:sz="0" w:space="0" w:color="auto"/>
                                                    <w:bottom w:val="none" w:sz="0" w:space="0" w:color="auto"/>
                                                    <w:right w:val="none" w:sz="0" w:space="0" w:color="auto"/>
                                                  </w:divBdr>
                                                  <w:divsChild>
                                                    <w:div w:id="871459398">
                                                      <w:marLeft w:val="0"/>
                                                      <w:marRight w:val="0"/>
                                                      <w:marTop w:val="0"/>
                                                      <w:marBottom w:val="0"/>
                                                      <w:divBdr>
                                                        <w:top w:val="none" w:sz="0" w:space="0" w:color="auto"/>
                                                        <w:left w:val="none" w:sz="0" w:space="0" w:color="auto"/>
                                                        <w:bottom w:val="none" w:sz="0" w:space="0" w:color="auto"/>
                                                        <w:right w:val="none" w:sz="0" w:space="0" w:color="auto"/>
                                                      </w:divBdr>
                                                      <w:divsChild>
                                                        <w:div w:id="871459450">
                                                          <w:marLeft w:val="240"/>
                                                          <w:marRight w:val="240"/>
                                                          <w:marTop w:val="0"/>
                                                          <w:marBottom w:val="0"/>
                                                          <w:divBdr>
                                                            <w:top w:val="none" w:sz="0" w:space="0" w:color="auto"/>
                                                            <w:left w:val="none" w:sz="0" w:space="0" w:color="auto"/>
                                                            <w:bottom w:val="none" w:sz="0" w:space="0" w:color="auto"/>
                                                            <w:right w:val="none" w:sz="0" w:space="0" w:color="auto"/>
                                                          </w:divBdr>
                                                          <w:divsChild>
                                                            <w:div w:id="871459433">
                                                              <w:marLeft w:val="240"/>
                                                              <w:marRight w:val="0"/>
                                                              <w:marTop w:val="0"/>
                                                              <w:marBottom w:val="0"/>
                                                              <w:divBdr>
                                                                <w:top w:val="none" w:sz="0" w:space="0" w:color="auto"/>
                                                                <w:left w:val="none" w:sz="0" w:space="0" w:color="auto"/>
                                                                <w:bottom w:val="none" w:sz="0" w:space="0" w:color="auto"/>
                                                                <w:right w:val="none" w:sz="0" w:space="0" w:color="auto"/>
                                                              </w:divBdr>
                                                            </w:div>
                                                            <w:div w:id="871460003">
                                                              <w:marLeft w:val="0"/>
                                                              <w:marRight w:val="0"/>
                                                              <w:marTop w:val="0"/>
                                                              <w:marBottom w:val="0"/>
                                                              <w:divBdr>
                                                                <w:top w:val="none" w:sz="0" w:space="0" w:color="auto"/>
                                                                <w:left w:val="none" w:sz="0" w:space="0" w:color="auto"/>
                                                                <w:bottom w:val="none" w:sz="0" w:space="0" w:color="auto"/>
                                                                <w:right w:val="none" w:sz="0" w:space="0" w:color="auto"/>
                                                              </w:divBdr>
                                                              <w:divsChild>
                                                                <w:div w:id="871459427">
                                                                  <w:marLeft w:val="240"/>
                                                                  <w:marRight w:val="240"/>
                                                                  <w:marTop w:val="0"/>
                                                                  <w:marBottom w:val="0"/>
                                                                  <w:divBdr>
                                                                    <w:top w:val="none" w:sz="0" w:space="0" w:color="auto"/>
                                                                    <w:left w:val="none" w:sz="0" w:space="0" w:color="auto"/>
                                                                    <w:bottom w:val="none" w:sz="0" w:space="0" w:color="auto"/>
                                                                    <w:right w:val="none" w:sz="0" w:space="0" w:color="auto"/>
                                                                  </w:divBdr>
                                                                  <w:divsChild>
                                                                    <w:div w:id="871459794">
                                                                      <w:marLeft w:val="0"/>
                                                                      <w:marRight w:val="0"/>
                                                                      <w:marTop w:val="0"/>
                                                                      <w:marBottom w:val="0"/>
                                                                      <w:divBdr>
                                                                        <w:top w:val="none" w:sz="0" w:space="0" w:color="auto"/>
                                                                        <w:left w:val="none" w:sz="0" w:space="0" w:color="auto"/>
                                                                        <w:bottom w:val="none" w:sz="0" w:space="0" w:color="auto"/>
                                                                        <w:right w:val="none" w:sz="0" w:space="0" w:color="auto"/>
                                                                      </w:divBdr>
                                                                      <w:divsChild>
                                                                        <w:div w:id="871459264">
                                                                          <w:marLeft w:val="240"/>
                                                                          <w:marRight w:val="240"/>
                                                                          <w:marTop w:val="0"/>
                                                                          <w:marBottom w:val="0"/>
                                                                          <w:divBdr>
                                                                            <w:top w:val="none" w:sz="0" w:space="0" w:color="auto"/>
                                                                            <w:left w:val="none" w:sz="0" w:space="0" w:color="auto"/>
                                                                            <w:bottom w:val="none" w:sz="0" w:space="0" w:color="auto"/>
                                                                            <w:right w:val="none" w:sz="0" w:space="0" w:color="auto"/>
                                                                          </w:divBdr>
                                                                          <w:divsChild>
                                                                            <w:div w:id="871459612">
                                                                              <w:marLeft w:val="240"/>
                                                                              <w:marRight w:val="0"/>
                                                                              <w:marTop w:val="0"/>
                                                                              <w:marBottom w:val="0"/>
                                                                              <w:divBdr>
                                                                                <w:top w:val="none" w:sz="0" w:space="0" w:color="auto"/>
                                                                                <w:left w:val="none" w:sz="0" w:space="0" w:color="auto"/>
                                                                                <w:bottom w:val="none" w:sz="0" w:space="0" w:color="auto"/>
                                                                                <w:right w:val="none" w:sz="0" w:space="0" w:color="auto"/>
                                                                              </w:divBdr>
                                                                            </w:div>
                                                                          </w:divsChild>
                                                                        </w:div>
                                                                        <w:div w:id="871459752">
                                                                          <w:marLeft w:val="0"/>
                                                                          <w:marRight w:val="0"/>
                                                                          <w:marTop w:val="0"/>
                                                                          <w:marBottom w:val="0"/>
                                                                          <w:divBdr>
                                                                            <w:top w:val="none" w:sz="0" w:space="0" w:color="auto"/>
                                                                            <w:left w:val="none" w:sz="0" w:space="0" w:color="auto"/>
                                                                            <w:bottom w:val="none" w:sz="0" w:space="0" w:color="auto"/>
                                                                            <w:right w:val="none" w:sz="0" w:space="0" w:color="auto"/>
                                                                          </w:divBdr>
                                                                        </w:div>
                                                                      </w:divsChild>
                                                                    </w:div>
                                                                    <w:div w:id="871459818">
                                                                      <w:marLeft w:val="240"/>
                                                                      <w:marRight w:val="0"/>
                                                                      <w:marTop w:val="0"/>
                                                                      <w:marBottom w:val="0"/>
                                                                      <w:divBdr>
                                                                        <w:top w:val="none" w:sz="0" w:space="0" w:color="auto"/>
                                                                        <w:left w:val="none" w:sz="0" w:space="0" w:color="auto"/>
                                                                        <w:bottom w:val="none" w:sz="0" w:space="0" w:color="auto"/>
                                                                        <w:right w:val="none" w:sz="0" w:space="0" w:color="auto"/>
                                                                      </w:divBdr>
                                                                    </w:div>
                                                                  </w:divsChild>
                                                                </w:div>
                                                                <w:div w:id="871459532">
                                                                  <w:marLeft w:val="0"/>
                                                                  <w:marRight w:val="0"/>
                                                                  <w:marTop w:val="0"/>
                                                                  <w:marBottom w:val="0"/>
                                                                  <w:divBdr>
                                                                    <w:top w:val="none" w:sz="0" w:space="0" w:color="auto"/>
                                                                    <w:left w:val="none" w:sz="0" w:space="0" w:color="auto"/>
                                                                    <w:bottom w:val="none" w:sz="0" w:space="0" w:color="auto"/>
                                                                    <w:right w:val="none" w:sz="0" w:space="0" w:color="auto"/>
                                                                  </w:divBdr>
                                                                </w:div>
                                                                <w:div w:id="871459538">
                                                                  <w:marLeft w:val="240"/>
                                                                  <w:marRight w:val="240"/>
                                                                  <w:marTop w:val="0"/>
                                                                  <w:marBottom w:val="0"/>
                                                                  <w:divBdr>
                                                                    <w:top w:val="none" w:sz="0" w:space="0" w:color="auto"/>
                                                                    <w:left w:val="none" w:sz="0" w:space="0" w:color="auto"/>
                                                                    <w:bottom w:val="none" w:sz="0" w:space="0" w:color="auto"/>
                                                                    <w:right w:val="none" w:sz="0" w:space="0" w:color="auto"/>
                                                                  </w:divBdr>
                                                                  <w:divsChild>
                                                                    <w:div w:id="871459574">
                                                                      <w:marLeft w:val="240"/>
                                                                      <w:marRight w:val="0"/>
                                                                      <w:marTop w:val="0"/>
                                                                      <w:marBottom w:val="0"/>
                                                                      <w:divBdr>
                                                                        <w:top w:val="none" w:sz="0" w:space="0" w:color="auto"/>
                                                                        <w:left w:val="none" w:sz="0" w:space="0" w:color="auto"/>
                                                                        <w:bottom w:val="none" w:sz="0" w:space="0" w:color="auto"/>
                                                                        <w:right w:val="none" w:sz="0" w:space="0" w:color="auto"/>
                                                                      </w:divBdr>
                                                                    </w:div>
                                                                    <w:div w:id="871459893">
                                                                      <w:marLeft w:val="0"/>
                                                                      <w:marRight w:val="0"/>
                                                                      <w:marTop w:val="0"/>
                                                                      <w:marBottom w:val="0"/>
                                                                      <w:divBdr>
                                                                        <w:top w:val="none" w:sz="0" w:space="0" w:color="auto"/>
                                                                        <w:left w:val="none" w:sz="0" w:space="0" w:color="auto"/>
                                                                        <w:bottom w:val="none" w:sz="0" w:space="0" w:color="auto"/>
                                                                        <w:right w:val="none" w:sz="0" w:space="0" w:color="auto"/>
                                                                      </w:divBdr>
                                                                      <w:divsChild>
                                                                        <w:div w:id="871459262">
                                                                          <w:marLeft w:val="0"/>
                                                                          <w:marRight w:val="0"/>
                                                                          <w:marTop w:val="0"/>
                                                                          <w:marBottom w:val="0"/>
                                                                          <w:divBdr>
                                                                            <w:top w:val="none" w:sz="0" w:space="0" w:color="auto"/>
                                                                            <w:left w:val="none" w:sz="0" w:space="0" w:color="auto"/>
                                                                            <w:bottom w:val="none" w:sz="0" w:space="0" w:color="auto"/>
                                                                            <w:right w:val="none" w:sz="0" w:space="0" w:color="auto"/>
                                                                          </w:divBdr>
                                                                        </w:div>
                                                                        <w:div w:id="871459507">
                                                                          <w:marLeft w:val="240"/>
                                                                          <w:marRight w:val="240"/>
                                                                          <w:marTop w:val="0"/>
                                                                          <w:marBottom w:val="0"/>
                                                                          <w:divBdr>
                                                                            <w:top w:val="none" w:sz="0" w:space="0" w:color="auto"/>
                                                                            <w:left w:val="none" w:sz="0" w:space="0" w:color="auto"/>
                                                                            <w:bottom w:val="none" w:sz="0" w:space="0" w:color="auto"/>
                                                                            <w:right w:val="none" w:sz="0" w:space="0" w:color="auto"/>
                                                                          </w:divBdr>
                                                                          <w:divsChild>
                                                                            <w:div w:id="8714598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9568">
                                                                  <w:marLeft w:val="240"/>
                                                                  <w:marRight w:val="240"/>
                                                                  <w:marTop w:val="0"/>
                                                                  <w:marBottom w:val="0"/>
                                                                  <w:divBdr>
                                                                    <w:top w:val="none" w:sz="0" w:space="0" w:color="auto"/>
                                                                    <w:left w:val="none" w:sz="0" w:space="0" w:color="auto"/>
                                                                    <w:bottom w:val="none" w:sz="0" w:space="0" w:color="auto"/>
                                                                    <w:right w:val="none" w:sz="0" w:space="0" w:color="auto"/>
                                                                  </w:divBdr>
                                                                  <w:divsChild>
                                                                    <w:div w:id="871459753">
                                                                      <w:marLeft w:val="0"/>
                                                                      <w:marRight w:val="0"/>
                                                                      <w:marTop w:val="0"/>
                                                                      <w:marBottom w:val="0"/>
                                                                      <w:divBdr>
                                                                        <w:top w:val="none" w:sz="0" w:space="0" w:color="auto"/>
                                                                        <w:left w:val="none" w:sz="0" w:space="0" w:color="auto"/>
                                                                        <w:bottom w:val="none" w:sz="0" w:space="0" w:color="auto"/>
                                                                        <w:right w:val="none" w:sz="0" w:space="0" w:color="auto"/>
                                                                      </w:divBdr>
                                                                      <w:divsChild>
                                                                        <w:div w:id="871459315">
                                                                          <w:marLeft w:val="240"/>
                                                                          <w:marRight w:val="240"/>
                                                                          <w:marTop w:val="0"/>
                                                                          <w:marBottom w:val="0"/>
                                                                          <w:divBdr>
                                                                            <w:top w:val="none" w:sz="0" w:space="0" w:color="auto"/>
                                                                            <w:left w:val="none" w:sz="0" w:space="0" w:color="auto"/>
                                                                            <w:bottom w:val="none" w:sz="0" w:space="0" w:color="auto"/>
                                                                            <w:right w:val="none" w:sz="0" w:space="0" w:color="auto"/>
                                                                          </w:divBdr>
                                                                          <w:divsChild>
                                                                            <w:div w:id="871459361">
                                                                              <w:marLeft w:val="240"/>
                                                                              <w:marRight w:val="0"/>
                                                                              <w:marTop w:val="0"/>
                                                                              <w:marBottom w:val="0"/>
                                                                              <w:divBdr>
                                                                                <w:top w:val="none" w:sz="0" w:space="0" w:color="auto"/>
                                                                                <w:left w:val="none" w:sz="0" w:space="0" w:color="auto"/>
                                                                                <w:bottom w:val="none" w:sz="0" w:space="0" w:color="auto"/>
                                                                                <w:right w:val="none" w:sz="0" w:space="0" w:color="auto"/>
                                                                              </w:divBdr>
                                                                            </w:div>
                                                                          </w:divsChild>
                                                                        </w:div>
                                                                        <w:div w:id="871459522">
                                                                          <w:marLeft w:val="0"/>
                                                                          <w:marRight w:val="0"/>
                                                                          <w:marTop w:val="0"/>
                                                                          <w:marBottom w:val="0"/>
                                                                          <w:divBdr>
                                                                            <w:top w:val="none" w:sz="0" w:space="0" w:color="auto"/>
                                                                            <w:left w:val="none" w:sz="0" w:space="0" w:color="auto"/>
                                                                            <w:bottom w:val="none" w:sz="0" w:space="0" w:color="auto"/>
                                                                            <w:right w:val="none" w:sz="0" w:space="0" w:color="auto"/>
                                                                          </w:divBdr>
                                                                        </w:div>
                                                                      </w:divsChild>
                                                                    </w:div>
                                                                    <w:div w:id="871459901">
                                                                      <w:marLeft w:val="240"/>
                                                                      <w:marRight w:val="0"/>
                                                                      <w:marTop w:val="0"/>
                                                                      <w:marBottom w:val="0"/>
                                                                      <w:divBdr>
                                                                        <w:top w:val="none" w:sz="0" w:space="0" w:color="auto"/>
                                                                        <w:left w:val="none" w:sz="0" w:space="0" w:color="auto"/>
                                                                        <w:bottom w:val="none" w:sz="0" w:space="0" w:color="auto"/>
                                                                        <w:right w:val="none" w:sz="0" w:space="0" w:color="auto"/>
                                                                      </w:divBdr>
                                                                    </w:div>
                                                                  </w:divsChild>
                                                                </w:div>
                                                                <w:div w:id="871459842">
                                                                  <w:marLeft w:val="240"/>
                                                                  <w:marRight w:val="240"/>
                                                                  <w:marTop w:val="0"/>
                                                                  <w:marBottom w:val="0"/>
                                                                  <w:divBdr>
                                                                    <w:top w:val="none" w:sz="0" w:space="0" w:color="auto"/>
                                                                    <w:left w:val="none" w:sz="0" w:space="0" w:color="auto"/>
                                                                    <w:bottom w:val="none" w:sz="0" w:space="0" w:color="auto"/>
                                                                    <w:right w:val="none" w:sz="0" w:space="0" w:color="auto"/>
                                                                  </w:divBdr>
                                                                  <w:divsChild>
                                                                    <w:div w:id="871459449">
                                                                      <w:marLeft w:val="240"/>
                                                                      <w:marRight w:val="0"/>
                                                                      <w:marTop w:val="0"/>
                                                                      <w:marBottom w:val="0"/>
                                                                      <w:divBdr>
                                                                        <w:top w:val="none" w:sz="0" w:space="0" w:color="auto"/>
                                                                        <w:left w:val="none" w:sz="0" w:space="0" w:color="auto"/>
                                                                        <w:bottom w:val="none" w:sz="0" w:space="0" w:color="auto"/>
                                                                        <w:right w:val="none" w:sz="0" w:space="0" w:color="auto"/>
                                                                      </w:divBdr>
                                                                    </w:div>
                                                                    <w:div w:id="871459511">
                                                                      <w:marLeft w:val="0"/>
                                                                      <w:marRight w:val="0"/>
                                                                      <w:marTop w:val="0"/>
                                                                      <w:marBottom w:val="0"/>
                                                                      <w:divBdr>
                                                                        <w:top w:val="none" w:sz="0" w:space="0" w:color="auto"/>
                                                                        <w:left w:val="none" w:sz="0" w:space="0" w:color="auto"/>
                                                                        <w:bottom w:val="none" w:sz="0" w:space="0" w:color="auto"/>
                                                                        <w:right w:val="none" w:sz="0" w:space="0" w:color="auto"/>
                                                                      </w:divBdr>
                                                                      <w:divsChild>
                                                                        <w:div w:id="871459464">
                                                                          <w:marLeft w:val="0"/>
                                                                          <w:marRight w:val="0"/>
                                                                          <w:marTop w:val="0"/>
                                                                          <w:marBottom w:val="0"/>
                                                                          <w:divBdr>
                                                                            <w:top w:val="none" w:sz="0" w:space="0" w:color="auto"/>
                                                                            <w:left w:val="none" w:sz="0" w:space="0" w:color="auto"/>
                                                                            <w:bottom w:val="none" w:sz="0" w:space="0" w:color="auto"/>
                                                                            <w:right w:val="none" w:sz="0" w:space="0" w:color="auto"/>
                                                                          </w:divBdr>
                                                                        </w:div>
                                                                        <w:div w:id="871459778">
                                                                          <w:marLeft w:val="240"/>
                                                                          <w:marRight w:val="240"/>
                                                                          <w:marTop w:val="0"/>
                                                                          <w:marBottom w:val="0"/>
                                                                          <w:divBdr>
                                                                            <w:top w:val="none" w:sz="0" w:space="0" w:color="auto"/>
                                                                            <w:left w:val="none" w:sz="0" w:space="0" w:color="auto"/>
                                                                            <w:bottom w:val="none" w:sz="0" w:space="0" w:color="auto"/>
                                                                            <w:right w:val="none" w:sz="0" w:space="0" w:color="auto"/>
                                                                          </w:divBdr>
                                                                          <w:divsChild>
                                                                            <w:div w:id="8714593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9936">
                                                                  <w:marLeft w:val="240"/>
                                                                  <w:marRight w:val="240"/>
                                                                  <w:marTop w:val="0"/>
                                                                  <w:marBottom w:val="0"/>
                                                                  <w:divBdr>
                                                                    <w:top w:val="none" w:sz="0" w:space="0" w:color="auto"/>
                                                                    <w:left w:val="none" w:sz="0" w:space="0" w:color="auto"/>
                                                                    <w:bottom w:val="none" w:sz="0" w:space="0" w:color="auto"/>
                                                                    <w:right w:val="none" w:sz="0" w:space="0" w:color="auto"/>
                                                                  </w:divBdr>
                                                                  <w:divsChild>
                                                                    <w:div w:id="871459256">
                                                                      <w:marLeft w:val="240"/>
                                                                      <w:marRight w:val="0"/>
                                                                      <w:marTop w:val="0"/>
                                                                      <w:marBottom w:val="0"/>
                                                                      <w:divBdr>
                                                                        <w:top w:val="none" w:sz="0" w:space="0" w:color="auto"/>
                                                                        <w:left w:val="none" w:sz="0" w:space="0" w:color="auto"/>
                                                                        <w:bottom w:val="none" w:sz="0" w:space="0" w:color="auto"/>
                                                                        <w:right w:val="none" w:sz="0" w:space="0" w:color="auto"/>
                                                                      </w:divBdr>
                                                                    </w:div>
                                                                    <w:div w:id="871459890">
                                                                      <w:marLeft w:val="0"/>
                                                                      <w:marRight w:val="0"/>
                                                                      <w:marTop w:val="0"/>
                                                                      <w:marBottom w:val="0"/>
                                                                      <w:divBdr>
                                                                        <w:top w:val="none" w:sz="0" w:space="0" w:color="auto"/>
                                                                        <w:left w:val="none" w:sz="0" w:space="0" w:color="auto"/>
                                                                        <w:bottom w:val="none" w:sz="0" w:space="0" w:color="auto"/>
                                                                        <w:right w:val="none" w:sz="0" w:space="0" w:color="auto"/>
                                                                      </w:divBdr>
                                                                      <w:divsChild>
                                                                        <w:div w:id="871459424">
                                                                          <w:marLeft w:val="240"/>
                                                                          <w:marRight w:val="240"/>
                                                                          <w:marTop w:val="0"/>
                                                                          <w:marBottom w:val="0"/>
                                                                          <w:divBdr>
                                                                            <w:top w:val="none" w:sz="0" w:space="0" w:color="auto"/>
                                                                            <w:left w:val="none" w:sz="0" w:space="0" w:color="auto"/>
                                                                            <w:bottom w:val="none" w:sz="0" w:space="0" w:color="auto"/>
                                                                            <w:right w:val="none" w:sz="0" w:space="0" w:color="auto"/>
                                                                          </w:divBdr>
                                                                          <w:divsChild>
                                                                            <w:div w:id="871459357">
                                                                              <w:marLeft w:val="240"/>
                                                                              <w:marRight w:val="0"/>
                                                                              <w:marTop w:val="0"/>
                                                                              <w:marBottom w:val="0"/>
                                                                              <w:divBdr>
                                                                                <w:top w:val="none" w:sz="0" w:space="0" w:color="auto"/>
                                                                                <w:left w:val="none" w:sz="0" w:space="0" w:color="auto"/>
                                                                                <w:bottom w:val="none" w:sz="0" w:space="0" w:color="auto"/>
                                                                                <w:right w:val="none" w:sz="0" w:space="0" w:color="auto"/>
                                                                              </w:divBdr>
                                                                            </w:div>
                                                                          </w:divsChild>
                                                                        </w:div>
                                                                        <w:div w:id="87145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460059">
                                                          <w:marLeft w:val="0"/>
                                                          <w:marRight w:val="0"/>
                                                          <w:marTop w:val="0"/>
                                                          <w:marBottom w:val="0"/>
                                                          <w:divBdr>
                                                            <w:top w:val="none" w:sz="0" w:space="0" w:color="auto"/>
                                                            <w:left w:val="none" w:sz="0" w:space="0" w:color="auto"/>
                                                            <w:bottom w:val="none" w:sz="0" w:space="0" w:color="auto"/>
                                                            <w:right w:val="none" w:sz="0" w:space="0" w:color="auto"/>
                                                          </w:divBdr>
                                                        </w:div>
                                                      </w:divsChild>
                                                    </w:div>
                                                    <w:div w:id="871459805">
                                                      <w:marLeft w:val="240"/>
                                                      <w:marRight w:val="0"/>
                                                      <w:marTop w:val="0"/>
                                                      <w:marBottom w:val="0"/>
                                                      <w:divBdr>
                                                        <w:top w:val="none" w:sz="0" w:space="0" w:color="auto"/>
                                                        <w:left w:val="none" w:sz="0" w:space="0" w:color="auto"/>
                                                        <w:bottom w:val="none" w:sz="0" w:space="0" w:color="auto"/>
                                                        <w:right w:val="none" w:sz="0" w:space="0" w:color="auto"/>
                                                      </w:divBdr>
                                                    </w:div>
                                                  </w:divsChild>
                                                </w:div>
                                                <w:div w:id="8714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459672">
      <w:marLeft w:val="0"/>
      <w:marRight w:val="0"/>
      <w:marTop w:val="0"/>
      <w:marBottom w:val="0"/>
      <w:divBdr>
        <w:top w:val="none" w:sz="0" w:space="0" w:color="auto"/>
        <w:left w:val="none" w:sz="0" w:space="0" w:color="auto"/>
        <w:bottom w:val="none" w:sz="0" w:space="0" w:color="auto"/>
        <w:right w:val="none" w:sz="0" w:space="0" w:color="auto"/>
      </w:divBdr>
    </w:div>
    <w:div w:id="871459711">
      <w:marLeft w:val="0"/>
      <w:marRight w:val="0"/>
      <w:marTop w:val="0"/>
      <w:marBottom w:val="0"/>
      <w:divBdr>
        <w:top w:val="none" w:sz="0" w:space="0" w:color="auto"/>
        <w:left w:val="none" w:sz="0" w:space="0" w:color="auto"/>
        <w:bottom w:val="none" w:sz="0" w:space="0" w:color="auto"/>
        <w:right w:val="none" w:sz="0" w:space="0" w:color="auto"/>
      </w:divBdr>
    </w:div>
    <w:div w:id="871459803">
      <w:marLeft w:val="0"/>
      <w:marRight w:val="0"/>
      <w:marTop w:val="0"/>
      <w:marBottom w:val="0"/>
      <w:divBdr>
        <w:top w:val="none" w:sz="0" w:space="0" w:color="auto"/>
        <w:left w:val="none" w:sz="0" w:space="0" w:color="auto"/>
        <w:bottom w:val="none" w:sz="0" w:space="0" w:color="auto"/>
        <w:right w:val="none" w:sz="0" w:space="0" w:color="auto"/>
      </w:divBdr>
      <w:divsChild>
        <w:div w:id="871459699">
          <w:marLeft w:val="547"/>
          <w:marRight w:val="0"/>
          <w:marTop w:val="120"/>
          <w:marBottom w:val="0"/>
          <w:divBdr>
            <w:top w:val="none" w:sz="0" w:space="0" w:color="auto"/>
            <w:left w:val="none" w:sz="0" w:space="0" w:color="auto"/>
            <w:bottom w:val="none" w:sz="0" w:space="0" w:color="auto"/>
            <w:right w:val="none" w:sz="0" w:space="0" w:color="auto"/>
          </w:divBdr>
        </w:div>
      </w:divsChild>
    </w:div>
    <w:div w:id="871459883">
      <w:marLeft w:val="0"/>
      <w:marRight w:val="360"/>
      <w:marTop w:val="0"/>
      <w:marBottom w:val="0"/>
      <w:divBdr>
        <w:top w:val="none" w:sz="0" w:space="0" w:color="auto"/>
        <w:left w:val="none" w:sz="0" w:space="0" w:color="auto"/>
        <w:bottom w:val="none" w:sz="0" w:space="0" w:color="auto"/>
        <w:right w:val="none" w:sz="0" w:space="0" w:color="auto"/>
      </w:divBdr>
      <w:divsChild>
        <w:div w:id="871459481">
          <w:marLeft w:val="240"/>
          <w:marRight w:val="240"/>
          <w:marTop w:val="0"/>
          <w:marBottom w:val="0"/>
          <w:divBdr>
            <w:top w:val="none" w:sz="0" w:space="0" w:color="auto"/>
            <w:left w:val="none" w:sz="0" w:space="0" w:color="auto"/>
            <w:bottom w:val="none" w:sz="0" w:space="0" w:color="auto"/>
            <w:right w:val="none" w:sz="0" w:space="0" w:color="auto"/>
          </w:divBdr>
          <w:divsChild>
            <w:div w:id="871459520">
              <w:marLeft w:val="240"/>
              <w:marRight w:val="0"/>
              <w:marTop w:val="0"/>
              <w:marBottom w:val="0"/>
              <w:divBdr>
                <w:top w:val="none" w:sz="0" w:space="0" w:color="auto"/>
                <w:left w:val="none" w:sz="0" w:space="0" w:color="auto"/>
                <w:bottom w:val="none" w:sz="0" w:space="0" w:color="auto"/>
                <w:right w:val="none" w:sz="0" w:space="0" w:color="auto"/>
              </w:divBdr>
            </w:div>
            <w:div w:id="871459784">
              <w:marLeft w:val="0"/>
              <w:marRight w:val="0"/>
              <w:marTop w:val="0"/>
              <w:marBottom w:val="0"/>
              <w:divBdr>
                <w:top w:val="none" w:sz="0" w:space="0" w:color="auto"/>
                <w:left w:val="none" w:sz="0" w:space="0" w:color="auto"/>
                <w:bottom w:val="none" w:sz="0" w:space="0" w:color="auto"/>
                <w:right w:val="none" w:sz="0" w:space="0" w:color="auto"/>
              </w:divBdr>
              <w:divsChild>
                <w:div w:id="871459381">
                  <w:marLeft w:val="240"/>
                  <w:marRight w:val="240"/>
                  <w:marTop w:val="0"/>
                  <w:marBottom w:val="0"/>
                  <w:divBdr>
                    <w:top w:val="none" w:sz="0" w:space="0" w:color="auto"/>
                    <w:left w:val="none" w:sz="0" w:space="0" w:color="auto"/>
                    <w:bottom w:val="none" w:sz="0" w:space="0" w:color="auto"/>
                    <w:right w:val="none" w:sz="0" w:space="0" w:color="auto"/>
                  </w:divBdr>
                  <w:divsChild>
                    <w:div w:id="871459432">
                      <w:marLeft w:val="0"/>
                      <w:marRight w:val="0"/>
                      <w:marTop w:val="0"/>
                      <w:marBottom w:val="0"/>
                      <w:divBdr>
                        <w:top w:val="none" w:sz="0" w:space="0" w:color="auto"/>
                        <w:left w:val="none" w:sz="0" w:space="0" w:color="auto"/>
                        <w:bottom w:val="none" w:sz="0" w:space="0" w:color="auto"/>
                        <w:right w:val="none" w:sz="0" w:space="0" w:color="auto"/>
                      </w:divBdr>
                      <w:divsChild>
                        <w:div w:id="871459443">
                          <w:marLeft w:val="0"/>
                          <w:marRight w:val="0"/>
                          <w:marTop w:val="0"/>
                          <w:marBottom w:val="0"/>
                          <w:divBdr>
                            <w:top w:val="none" w:sz="0" w:space="0" w:color="auto"/>
                            <w:left w:val="none" w:sz="0" w:space="0" w:color="auto"/>
                            <w:bottom w:val="none" w:sz="0" w:space="0" w:color="auto"/>
                            <w:right w:val="none" w:sz="0" w:space="0" w:color="auto"/>
                          </w:divBdr>
                        </w:div>
                        <w:div w:id="871459793">
                          <w:marLeft w:val="240"/>
                          <w:marRight w:val="240"/>
                          <w:marTop w:val="0"/>
                          <w:marBottom w:val="0"/>
                          <w:divBdr>
                            <w:top w:val="none" w:sz="0" w:space="0" w:color="auto"/>
                            <w:left w:val="none" w:sz="0" w:space="0" w:color="auto"/>
                            <w:bottom w:val="none" w:sz="0" w:space="0" w:color="auto"/>
                            <w:right w:val="none" w:sz="0" w:space="0" w:color="auto"/>
                          </w:divBdr>
                          <w:divsChild>
                            <w:div w:id="8714595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1459729">
                      <w:marLeft w:val="240"/>
                      <w:marRight w:val="0"/>
                      <w:marTop w:val="0"/>
                      <w:marBottom w:val="0"/>
                      <w:divBdr>
                        <w:top w:val="none" w:sz="0" w:space="0" w:color="auto"/>
                        <w:left w:val="none" w:sz="0" w:space="0" w:color="auto"/>
                        <w:bottom w:val="none" w:sz="0" w:space="0" w:color="auto"/>
                        <w:right w:val="none" w:sz="0" w:space="0" w:color="auto"/>
                      </w:divBdr>
                    </w:div>
                  </w:divsChild>
                </w:div>
                <w:div w:id="871459509">
                  <w:marLeft w:val="240"/>
                  <w:marRight w:val="240"/>
                  <w:marTop w:val="0"/>
                  <w:marBottom w:val="0"/>
                  <w:divBdr>
                    <w:top w:val="none" w:sz="0" w:space="0" w:color="auto"/>
                    <w:left w:val="none" w:sz="0" w:space="0" w:color="auto"/>
                    <w:bottom w:val="none" w:sz="0" w:space="0" w:color="auto"/>
                    <w:right w:val="none" w:sz="0" w:space="0" w:color="auto"/>
                  </w:divBdr>
                  <w:divsChild>
                    <w:div w:id="871459431">
                      <w:marLeft w:val="240"/>
                      <w:marRight w:val="0"/>
                      <w:marTop w:val="0"/>
                      <w:marBottom w:val="0"/>
                      <w:divBdr>
                        <w:top w:val="none" w:sz="0" w:space="0" w:color="auto"/>
                        <w:left w:val="none" w:sz="0" w:space="0" w:color="auto"/>
                        <w:bottom w:val="none" w:sz="0" w:space="0" w:color="auto"/>
                        <w:right w:val="none" w:sz="0" w:space="0" w:color="auto"/>
                      </w:divBdr>
                    </w:div>
                    <w:div w:id="871459471">
                      <w:marLeft w:val="0"/>
                      <w:marRight w:val="0"/>
                      <w:marTop w:val="0"/>
                      <w:marBottom w:val="0"/>
                      <w:divBdr>
                        <w:top w:val="none" w:sz="0" w:space="0" w:color="auto"/>
                        <w:left w:val="none" w:sz="0" w:space="0" w:color="auto"/>
                        <w:bottom w:val="none" w:sz="0" w:space="0" w:color="auto"/>
                        <w:right w:val="none" w:sz="0" w:space="0" w:color="auto"/>
                      </w:divBdr>
                      <w:divsChild>
                        <w:div w:id="871459755">
                          <w:marLeft w:val="0"/>
                          <w:marRight w:val="0"/>
                          <w:marTop w:val="0"/>
                          <w:marBottom w:val="0"/>
                          <w:divBdr>
                            <w:top w:val="none" w:sz="0" w:space="0" w:color="auto"/>
                            <w:left w:val="none" w:sz="0" w:space="0" w:color="auto"/>
                            <w:bottom w:val="none" w:sz="0" w:space="0" w:color="auto"/>
                            <w:right w:val="none" w:sz="0" w:space="0" w:color="auto"/>
                          </w:divBdr>
                        </w:div>
                        <w:div w:id="871459988">
                          <w:marLeft w:val="240"/>
                          <w:marRight w:val="240"/>
                          <w:marTop w:val="0"/>
                          <w:marBottom w:val="0"/>
                          <w:divBdr>
                            <w:top w:val="none" w:sz="0" w:space="0" w:color="auto"/>
                            <w:left w:val="none" w:sz="0" w:space="0" w:color="auto"/>
                            <w:bottom w:val="none" w:sz="0" w:space="0" w:color="auto"/>
                            <w:right w:val="none" w:sz="0" w:space="0" w:color="auto"/>
                          </w:divBdr>
                          <w:divsChild>
                            <w:div w:id="8714597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9555">
                  <w:marLeft w:val="0"/>
                  <w:marRight w:val="0"/>
                  <w:marTop w:val="0"/>
                  <w:marBottom w:val="0"/>
                  <w:divBdr>
                    <w:top w:val="none" w:sz="0" w:space="0" w:color="auto"/>
                    <w:left w:val="none" w:sz="0" w:space="0" w:color="auto"/>
                    <w:bottom w:val="none" w:sz="0" w:space="0" w:color="auto"/>
                    <w:right w:val="none" w:sz="0" w:space="0" w:color="auto"/>
                  </w:divBdr>
                </w:div>
                <w:div w:id="871459604">
                  <w:marLeft w:val="240"/>
                  <w:marRight w:val="240"/>
                  <w:marTop w:val="0"/>
                  <w:marBottom w:val="0"/>
                  <w:divBdr>
                    <w:top w:val="none" w:sz="0" w:space="0" w:color="auto"/>
                    <w:left w:val="none" w:sz="0" w:space="0" w:color="auto"/>
                    <w:bottom w:val="none" w:sz="0" w:space="0" w:color="auto"/>
                    <w:right w:val="none" w:sz="0" w:space="0" w:color="auto"/>
                  </w:divBdr>
                  <w:divsChild>
                    <w:div w:id="871459590">
                      <w:marLeft w:val="0"/>
                      <w:marRight w:val="0"/>
                      <w:marTop w:val="0"/>
                      <w:marBottom w:val="0"/>
                      <w:divBdr>
                        <w:top w:val="none" w:sz="0" w:space="0" w:color="auto"/>
                        <w:left w:val="none" w:sz="0" w:space="0" w:color="auto"/>
                        <w:bottom w:val="none" w:sz="0" w:space="0" w:color="auto"/>
                        <w:right w:val="none" w:sz="0" w:space="0" w:color="auto"/>
                      </w:divBdr>
                      <w:divsChild>
                        <w:div w:id="871459269">
                          <w:marLeft w:val="240"/>
                          <w:marRight w:val="240"/>
                          <w:marTop w:val="0"/>
                          <w:marBottom w:val="0"/>
                          <w:divBdr>
                            <w:top w:val="none" w:sz="0" w:space="0" w:color="auto"/>
                            <w:left w:val="none" w:sz="0" w:space="0" w:color="auto"/>
                            <w:bottom w:val="none" w:sz="0" w:space="0" w:color="auto"/>
                            <w:right w:val="none" w:sz="0" w:space="0" w:color="auto"/>
                          </w:divBdr>
                          <w:divsChild>
                            <w:div w:id="871459544">
                              <w:marLeft w:val="240"/>
                              <w:marRight w:val="0"/>
                              <w:marTop w:val="0"/>
                              <w:marBottom w:val="0"/>
                              <w:divBdr>
                                <w:top w:val="none" w:sz="0" w:space="0" w:color="auto"/>
                                <w:left w:val="none" w:sz="0" w:space="0" w:color="auto"/>
                                <w:bottom w:val="none" w:sz="0" w:space="0" w:color="auto"/>
                                <w:right w:val="none" w:sz="0" w:space="0" w:color="auto"/>
                              </w:divBdr>
                            </w:div>
                          </w:divsChild>
                        </w:div>
                        <w:div w:id="871459874">
                          <w:marLeft w:val="0"/>
                          <w:marRight w:val="0"/>
                          <w:marTop w:val="0"/>
                          <w:marBottom w:val="0"/>
                          <w:divBdr>
                            <w:top w:val="none" w:sz="0" w:space="0" w:color="auto"/>
                            <w:left w:val="none" w:sz="0" w:space="0" w:color="auto"/>
                            <w:bottom w:val="none" w:sz="0" w:space="0" w:color="auto"/>
                            <w:right w:val="none" w:sz="0" w:space="0" w:color="auto"/>
                          </w:divBdr>
                        </w:div>
                      </w:divsChild>
                    </w:div>
                    <w:div w:id="871459618">
                      <w:marLeft w:val="240"/>
                      <w:marRight w:val="0"/>
                      <w:marTop w:val="0"/>
                      <w:marBottom w:val="0"/>
                      <w:divBdr>
                        <w:top w:val="none" w:sz="0" w:space="0" w:color="auto"/>
                        <w:left w:val="none" w:sz="0" w:space="0" w:color="auto"/>
                        <w:bottom w:val="none" w:sz="0" w:space="0" w:color="auto"/>
                        <w:right w:val="none" w:sz="0" w:space="0" w:color="auto"/>
                      </w:divBdr>
                    </w:div>
                  </w:divsChild>
                </w:div>
                <w:div w:id="871459722">
                  <w:marLeft w:val="240"/>
                  <w:marRight w:val="240"/>
                  <w:marTop w:val="0"/>
                  <w:marBottom w:val="0"/>
                  <w:divBdr>
                    <w:top w:val="none" w:sz="0" w:space="0" w:color="auto"/>
                    <w:left w:val="none" w:sz="0" w:space="0" w:color="auto"/>
                    <w:bottom w:val="none" w:sz="0" w:space="0" w:color="auto"/>
                    <w:right w:val="none" w:sz="0" w:space="0" w:color="auto"/>
                  </w:divBdr>
                  <w:divsChild>
                    <w:div w:id="871459708">
                      <w:marLeft w:val="240"/>
                      <w:marRight w:val="0"/>
                      <w:marTop w:val="0"/>
                      <w:marBottom w:val="0"/>
                      <w:divBdr>
                        <w:top w:val="none" w:sz="0" w:space="0" w:color="auto"/>
                        <w:left w:val="none" w:sz="0" w:space="0" w:color="auto"/>
                        <w:bottom w:val="none" w:sz="0" w:space="0" w:color="auto"/>
                        <w:right w:val="none" w:sz="0" w:space="0" w:color="auto"/>
                      </w:divBdr>
                    </w:div>
                    <w:div w:id="871459835">
                      <w:marLeft w:val="0"/>
                      <w:marRight w:val="0"/>
                      <w:marTop w:val="0"/>
                      <w:marBottom w:val="0"/>
                      <w:divBdr>
                        <w:top w:val="none" w:sz="0" w:space="0" w:color="auto"/>
                        <w:left w:val="none" w:sz="0" w:space="0" w:color="auto"/>
                        <w:bottom w:val="none" w:sz="0" w:space="0" w:color="auto"/>
                        <w:right w:val="none" w:sz="0" w:space="0" w:color="auto"/>
                      </w:divBdr>
                      <w:divsChild>
                        <w:div w:id="871459734">
                          <w:marLeft w:val="240"/>
                          <w:marRight w:val="240"/>
                          <w:marTop w:val="0"/>
                          <w:marBottom w:val="0"/>
                          <w:divBdr>
                            <w:top w:val="none" w:sz="0" w:space="0" w:color="auto"/>
                            <w:left w:val="none" w:sz="0" w:space="0" w:color="auto"/>
                            <w:bottom w:val="none" w:sz="0" w:space="0" w:color="auto"/>
                            <w:right w:val="none" w:sz="0" w:space="0" w:color="auto"/>
                          </w:divBdr>
                          <w:divsChild>
                            <w:div w:id="871460057">
                              <w:marLeft w:val="240"/>
                              <w:marRight w:val="0"/>
                              <w:marTop w:val="0"/>
                              <w:marBottom w:val="0"/>
                              <w:divBdr>
                                <w:top w:val="none" w:sz="0" w:space="0" w:color="auto"/>
                                <w:left w:val="none" w:sz="0" w:space="0" w:color="auto"/>
                                <w:bottom w:val="none" w:sz="0" w:space="0" w:color="auto"/>
                                <w:right w:val="none" w:sz="0" w:space="0" w:color="auto"/>
                              </w:divBdr>
                            </w:div>
                          </w:divsChild>
                        </w:div>
                        <w:div w:id="87146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9759">
                  <w:marLeft w:val="240"/>
                  <w:marRight w:val="240"/>
                  <w:marTop w:val="0"/>
                  <w:marBottom w:val="0"/>
                  <w:divBdr>
                    <w:top w:val="none" w:sz="0" w:space="0" w:color="auto"/>
                    <w:left w:val="none" w:sz="0" w:space="0" w:color="auto"/>
                    <w:bottom w:val="none" w:sz="0" w:space="0" w:color="auto"/>
                    <w:right w:val="none" w:sz="0" w:space="0" w:color="auto"/>
                  </w:divBdr>
                  <w:divsChild>
                    <w:div w:id="871459597">
                      <w:marLeft w:val="0"/>
                      <w:marRight w:val="0"/>
                      <w:marTop w:val="0"/>
                      <w:marBottom w:val="0"/>
                      <w:divBdr>
                        <w:top w:val="none" w:sz="0" w:space="0" w:color="auto"/>
                        <w:left w:val="none" w:sz="0" w:space="0" w:color="auto"/>
                        <w:bottom w:val="none" w:sz="0" w:space="0" w:color="auto"/>
                        <w:right w:val="none" w:sz="0" w:space="0" w:color="auto"/>
                      </w:divBdr>
                      <w:divsChild>
                        <w:div w:id="871459487">
                          <w:marLeft w:val="240"/>
                          <w:marRight w:val="240"/>
                          <w:marTop w:val="0"/>
                          <w:marBottom w:val="0"/>
                          <w:divBdr>
                            <w:top w:val="none" w:sz="0" w:space="0" w:color="auto"/>
                            <w:left w:val="none" w:sz="0" w:space="0" w:color="auto"/>
                            <w:bottom w:val="none" w:sz="0" w:space="0" w:color="auto"/>
                            <w:right w:val="none" w:sz="0" w:space="0" w:color="auto"/>
                          </w:divBdr>
                          <w:divsChild>
                            <w:div w:id="871459328">
                              <w:marLeft w:val="240"/>
                              <w:marRight w:val="0"/>
                              <w:marTop w:val="0"/>
                              <w:marBottom w:val="0"/>
                              <w:divBdr>
                                <w:top w:val="none" w:sz="0" w:space="0" w:color="auto"/>
                                <w:left w:val="none" w:sz="0" w:space="0" w:color="auto"/>
                                <w:bottom w:val="none" w:sz="0" w:space="0" w:color="auto"/>
                                <w:right w:val="none" w:sz="0" w:space="0" w:color="auto"/>
                              </w:divBdr>
                            </w:div>
                          </w:divsChild>
                        </w:div>
                        <w:div w:id="871459773">
                          <w:marLeft w:val="0"/>
                          <w:marRight w:val="0"/>
                          <w:marTop w:val="0"/>
                          <w:marBottom w:val="0"/>
                          <w:divBdr>
                            <w:top w:val="none" w:sz="0" w:space="0" w:color="auto"/>
                            <w:left w:val="none" w:sz="0" w:space="0" w:color="auto"/>
                            <w:bottom w:val="none" w:sz="0" w:space="0" w:color="auto"/>
                            <w:right w:val="none" w:sz="0" w:space="0" w:color="auto"/>
                          </w:divBdr>
                        </w:div>
                      </w:divsChild>
                    </w:div>
                    <w:div w:id="871459650">
                      <w:marLeft w:val="240"/>
                      <w:marRight w:val="0"/>
                      <w:marTop w:val="0"/>
                      <w:marBottom w:val="0"/>
                      <w:divBdr>
                        <w:top w:val="none" w:sz="0" w:space="0" w:color="auto"/>
                        <w:left w:val="none" w:sz="0" w:space="0" w:color="auto"/>
                        <w:bottom w:val="none" w:sz="0" w:space="0" w:color="auto"/>
                        <w:right w:val="none" w:sz="0" w:space="0" w:color="auto"/>
                      </w:divBdr>
                    </w:div>
                  </w:divsChild>
                </w:div>
                <w:div w:id="871460012">
                  <w:marLeft w:val="240"/>
                  <w:marRight w:val="240"/>
                  <w:marTop w:val="0"/>
                  <w:marBottom w:val="0"/>
                  <w:divBdr>
                    <w:top w:val="none" w:sz="0" w:space="0" w:color="auto"/>
                    <w:left w:val="none" w:sz="0" w:space="0" w:color="auto"/>
                    <w:bottom w:val="none" w:sz="0" w:space="0" w:color="auto"/>
                    <w:right w:val="none" w:sz="0" w:space="0" w:color="auto"/>
                  </w:divBdr>
                  <w:divsChild>
                    <w:div w:id="871459355">
                      <w:marLeft w:val="240"/>
                      <w:marRight w:val="0"/>
                      <w:marTop w:val="0"/>
                      <w:marBottom w:val="0"/>
                      <w:divBdr>
                        <w:top w:val="none" w:sz="0" w:space="0" w:color="auto"/>
                        <w:left w:val="none" w:sz="0" w:space="0" w:color="auto"/>
                        <w:bottom w:val="none" w:sz="0" w:space="0" w:color="auto"/>
                        <w:right w:val="none" w:sz="0" w:space="0" w:color="auto"/>
                      </w:divBdr>
                    </w:div>
                    <w:div w:id="871459587">
                      <w:marLeft w:val="0"/>
                      <w:marRight w:val="0"/>
                      <w:marTop w:val="0"/>
                      <w:marBottom w:val="0"/>
                      <w:divBdr>
                        <w:top w:val="none" w:sz="0" w:space="0" w:color="auto"/>
                        <w:left w:val="none" w:sz="0" w:space="0" w:color="auto"/>
                        <w:bottom w:val="none" w:sz="0" w:space="0" w:color="auto"/>
                        <w:right w:val="none" w:sz="0" w:space="0" w:color="auto"/>
                      </w:divBdr>
                      <w:divsChild>
                        <w:div w:id="871459788">
                          <w:marLeft w:val="240"/>
                          <w:marRight w:val="240"/>
                          <w:marTop w:val="0"/>
                          <w:marBottom w:val="0"/>
                          <w:divBdr>
                            <w:top w:val="none" w:sz="0" w:space="0" w:color="auto"/>
                            <w:left w:val="none" w:sz="0" w:space="0" w:color="auto"/>
                            <w:bottom w:val="none" w:sz="0" w:space="0" w:color="auto"/>
                            <w:right w:val="none" w:sz="0" w:space="0" w:color="auto"/>
                          </w:divBdr>
                          <w:divsChild>
                            <w:div w:id="871459425">
                              <w:marLeft w:val="240"/>
                              <w:marRight w:val="0"/>
                              <w:marTop w:val="0"/>
                              <w:marBottom w:val="0"/>
                              <w:divBdr>
                                <w:top w:val="none" w:sz="0" w:space="0" w:color="auto"/>
                                <w:left w:val="none" w:sz="0" w:space="0" w:color="auto"/>
                                <w:bottom w:val="none" w:sz="0" w:space="0" w:color="auto"/>
                                <w:right w:val="none" w:sz="0" w:space="0" w:color="auto"/>
                              </w:divBdr>
                            </w:div>
                          </w:divsChild>
                        </w:div>
                        <w:div w:id="87145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459891">
      <w:marLeft w:val="0"/>
      <w:marRight w:val="0"/>
      <w:marTop w:val="0"/>
      <w:marBottom w:val="0"/>
      <w:divBdr>
        <w:top w:val="none" w:sz="0" w:space="0" w:color="auto"/>
        <w:left w:val="none" w:sz="0" w:space="0" w:color="auto"/>
        <w:bottom w:val="none" w:sz="0" w:space="0" w:color="auto"/>
        <w:right w:val="none" w:sz="0" w:space="0" w:color="auto"/>
      </w:divBdr>
      <w:divsChild>
        <w:div w:id="871459259">
          <w:marLeft w:val="547"/>
          <w:marRight w:val="0"/>
          <w:marTop w:val="120"/>
          <w:marBottom w:val="0"/>
          <w:divBdr>
            <w:top w:val="none" w:sz="0" w:space="0" w:color="auto"/>
            <w:left w:val="none" w:sz="0" w:space="0" w:color="auto"/>
            <w:bottom w:val="none" w:sz="0" w:space="0" w:color="auto"/>
            <w:right w:val="none" w:sz="0" w:space="0" w:color="auto"/>
          </w:divBdr>
        </w:div>
        <w:div w:id="871459730">
          <w:marLeft w:val="547"/>
          <w:marRight w:val="0"/>
          <w:marTop w:val="120"/>
          <w:marBottom w:val="0"/>
          <w:divBdr>
            <w:top w:val="none" w:sz="0" w:space="0" w:color="auto"/>
            <w:left w:val="none" w:sz="0" w:space="0" w:color="auto"/>
            <w:bottom w:val="none" w:sz="0" w:space="0" w:color="auto"/>
            <w:right w:val="none" w:sz="0" w:space="0" w:color="auto"/>
          </w:divBdr>
        </w:div>
        <w:div w:id="871460001">
          <w:marLeft w:val="547"/>
          <w:marRight w:val="0"/>
          <w:marTop w:val="120"/>
          <w:marBottom w:val="0"/>
          <w:divBdr>
            <w:top w:val="none" w:sz="0" w:space="0" w:color="auto"/>
            <w:left w:val="none" w:sz="0" w:space="0" w:color="auto"/>
            <w:bottom w:val="none" w:sz="0" w:space="0" w:color="auto"/>
            <w:right w:val="none" w:sz="0" w:space="0" w:color="auto"/>
          </w:divBdr>
        </w:div>
      </w:divsChild>
    </w:div>
    <w:div w:id="871459906">
      <w:marLeft w:val="0"/>
      <w:marRight w:val="0"/>
      <w:marTop w:val="0"/>
      <w:marBottom w:val="0"/>
      <w:divBdr>
        <w:top w:val="none" w:sz="0" w:space="0" w:color="auto"/>
        <w:left w:val="none" w:sz="0" w:space="0" w:color="auto"/>
        <w:bottom w:val="none" w:sz="0" w:space="0" w:color="auto"/>
        <w:right w:val="none" w:sz="0" w:space="0" w:color="auto"/>
      </w:divBdr>
    </w:div>
    <w:div w:id="871459927">
      <w:marLeft w:val="0"/>
      <w:marRight w:val="360"/>
      <w:marTop w:val="0"/>
      <w:marBottom w:val="0"/>
      <w:divBdr>
        <w:top w:val="none" w:sz="0" w:space="0" w:color="auto"/>
        <w:left w:val="none" w:sz="0" w:space="0" w:color="auto"/>
        <w:bottom w:val="none" w:sz="0" w:space="0" w:color="auto"/>
        <w:right w:val="none" w:sz="0" w:space="0" w:color="auto"/>
      </w:divBdr>
      <w:divsChild>
        <w:div w:id="871459626">
          <w:marLeft w:val="240"/>
          <w:marRight w:val="240"/>
          <w:marTop w:val="0"/>
          <w:marBottom w:val="0"/>
          <w:divBdr>
            <w:top w:val="none" w:sz="0" w:space="0" w:color="auto"/>
            <w:left w:val="none" w:sz="0" w:space="0" w:color="auto"/>
            <w:bottom w:val="none" w:sz="0" w:space="0" w:color="auto"/>
            <w:right w:val="none" w:sz="0" w:space="0" w:color="auto"/>
          </w:divBdr>
          <w:divsChild>
            <w:div w:id="871459429">
              <w:marLeft w:val="240"/>
              <w:marRight w:val="0"/>
              <w:marTop w:val="0"/>
              <w:marBottom w:val="0"/>
              <w:divBdr>
                <w:top w:val="none" w:sz="0" w:space="0" w:color="auto"/>
                <w:left w:val="none" w:sz="0" w:space="0" w:color="auto"/>
                <w:bottom w:val="none" w:sz="0" w:space="0" w:color="auto"/>
                <w:right w:val="none" w:sz="0" w:space="0" w:color="auto"/>
              </w:divBdr>
            </w:div>
            <w:div w:id="871459860">
              <w:marLeft w:val="0"/>
              <w:marRight w:val="0"/>
              <w:marTop w:val="0"/>
              <w:marBottom w:val="0"/>
              <w:divBdr>
                <w:top w:val="none" w:sz="0" w:space="0" w:color="auto"/>
                <w:left w:val="none" w:sz="0" w:space="0" w:color="auto"/>
                <w:bottom w:val="none" w:sz="0" w:space="0" w:color="auto"/>
                <w:right w:val="none" w:sz="0" w:space="0" w:color="auto"/>
              </w:divBdr>
              <w:divsChild>
                <w:div w:id="871459287">
                  <w:marLeft w:val="240"/>
                  <w:marRight w:val="240"/>
                  <w:marTop w:val="0"/>
                  <w:marBottom w:val="0"/>
                  <w:divBdr>
                    <w:top w:val="none" w:sz="0" w:space="0" w:color="auto"/>
                    <w:left w:val="none" w:sz="0" w:space="0" w:color="auto"/>
                    <w:bottom w:val="none" w:sz="0" w:space="0" w:color="auto"/>
                    <w:right w:val="none" w:sz="0" w:space="0" w:color="auto"/>
                  </w:divBdr>
                  <w:divsChild>
                    <w:div w:id="871459265">
                      <w:marLeft w:val="0"/>
                      <w:marRight w:val="0"/>
                      <w:marTop w:val="0"/>
                      <w:marBottom w:val="0"/>
                      <w:divBdr>
                        <w:top w:val="none" w:sz="0" w:space="0" w:color="auto"/>
                        <w:left w:val="none" w:sz="0" w:space="0" w:color="auto"/>
                        <w:bottom w:val="none" w:sz="0" w:space="0" w:color="auto"/>
                        <w:right w:val="none" w:sz="0" w:space="0" w:color="auto"/>
                      </w:divBdr>
                      <w:divsChild>
                        <w:div w:id="871459607">
                          <w:marLeft w:val="240"/>
                          <w:marRight w:val="240"/>
                          <w:marTop w:val="0"/>
                          <w:marBottom w:val="0"/>
                          <w:divBdr>
                            <w:top w:val="none" w:sz="0" w:space="0" w:color="auto"/>
                            <w:left w:val="none" w:sz="0" w:space="0" w:color="auto"/>
                            <w:bottom w:val="none" w:sz="0" w:space="0" w:color="auto"/>
                            <w:right w:val="none" w:sz="0" w:space="0" w:color="auto"/>
                          </w:divBdr>
                          <w:divsChild>
                            <w:div w:id="871459307">
                              <w:marLeft w:val="240"/>
                              <w:marRight w:val="0"/>
                              <w:marTop w:val="0"/>
                              <w:marBottom w:val="0"/>
                              <w:divBdr>
                                <w:top w:val="none" w:sz="0" w:space="0" w:color="auto"/>
                                <w:left w:val="none" w:sz="0" w:space="0" w:color="auto"/>
                                <w:bottom w:val="none" w:sz="0" w:space="0" w:color="auto"/>
                                <w:right w:val="none" w:sz="0" w:space="0" w:color="auto"/>
                              </w:divBdr>
                            </w:div>
                          </w:divsChild>
                        </w:div>
                        <w:div w:id="871459878">
                          <w:marLeft w:val="0"/>
                          <w:marRight w:val="0"/>
                          <w:marTop w:val="0"/>
                          <w:marBottom w:val="0"/>
                          <w:divBdr>
                            <w:top w:val="none" w:sz="0" w:space="0" w:color="auto"/>
                            <w:left w:val="none" w:sz="0" w:space="0" w:color="auto"/>
                            <w:bottom w:val="none" w:sz="0" w:space="0" w:color="auto"/>
                            <w:right w:val="none" w:sz="0" w:space="0" w:color="auto"/>
                          </w:divBdr>
                        </w:div>
                      </w:divsChild>
                    </w:div>
                    <w:div w:id="871459575">
                      <w:marLeft w:val="240"/>
                      <w:marRight w:val="0"/>
                      <w:marTop w:val="0"/>
                      <w:marBottom w:val="0"/>
                      <w:divBdr>
                        <w:top w:val="none" w:sz="0" w:space="0" w:color="auto"/>
                        <w:left w:val="none" w:sz="0" w:space="0" w:color="auto"/>
                        <w:bottom w:val="none" w:sz="0" w:space="0" w:color="auto"/>
                        <w:right w:val="none" w:sz="0" w:space="0" w:color="auto"/>
                      </w:divBdr>
                    </w:div>
                  </w:divsChild>
                </w:div>
                <w:div w:id="871459367">
                  <w:marLeft w:val="240"/>
                  <w:marRight w:val="240"/>
                  <w:marTop w:val="0"/>
                  <w:marBottom w:val="0"/>
                  <w:divBdr>
                    <w:top w:val="none" w:sz="0" w:space="0" w:color="auto"/>
                    <w:left w:val="none" w:sz="0" w:space="0" w:color="auto"/>
                    <w:bottom w:val="none" w:sz="0" w:space="0" w:color="auto"/>
                    <w:right w:val="none" w:sz="0" w:space="0" w:color="auto"/>
                  </w:divBdr>
                  <w:divsChild>
                    <w:div w:id="871459766">
                      <w:marLeft w:val="240"/>
                      <w:marRight w:val="0"/>
                      <w:marTop w:val="0"/>
                      <w:marBottom w:val="0"/>
                      <w:divBdr>
                        <w:top w:val="none" w:sz="0" w:space="0" w:color="auto"/>
                        <w:left w:val="none" w:sz="0" w:space="0" w:color="auto"/>
                        <w:bottom w:val="none" w:sz="0" w:space="0" w:color="auto"/>
                        <w:right w:val="none" w:sz="0" w:space="0" w:color="auto"/>
                      </w:divBdr>
                    </w:div>
                    <w:div w:id="871459816">
                      <w:marLeft w:val="0"/>
                      <w:marRight w:val="0"/>
                      <w:marTop w:val="0"/>
                      <w:marBottom w:val="0"/>
                      <w:divBdr>
                        <w:top w:val="none" w:sz="0" w:space="0" w:color="auto"/>
                        <w:left w:val="none" w:sz="0" w:space="0" w:color="auto"/>
                        <w:bottom w:val="none" w:sz="0" w:space="0" w:color="auto"/>
                        <w:right w:val="none" w:sz="0" w:space="0" w:color="auto"/>
                      </w:divBdr>
                      <w:divsChild>
                        <w:div w:id="871459421">
                          <w:marLeft w:val="0"/>
                          <w:marRight w:val="0"/>
                          <w:marTop w:val="0"/>
                          <w:marBottom w:val="0"/>
                          <w:divBdr>
                            <w:top w:val="none" w:sz="0" w:space="0" w:color="auto"/>
                            <w:left w:val="none" w:sz="0" w:space="0" w:color="auto"/>
                            <w:bottom w:val="none" w:sz="0" w:space="0" w:color="auto"/>
                            <w:right w:val="none" w:sz="0" w:space="0" w:color="auto"/>
                          </w:divBdr>
                        </w:div>
                        <w:div w:id="871459456">
                          <w:marLeft w:val="240"/>
                          <w:marRight w:val="240"/>
                          <w:marTop w:val="0"/>
                          <w:marBottom w:val="0"/>
                          <w:divBdr>
                            <w:top w:val="none" w:sz="0" w:space="0" w:color="auto"/>
                            <w:left w:val="none" w:sz="0" w:space="0" w:color="auto"/>
                            <w:bottom w:val="none" w:sz="0" w:space="0" w:color="auto"/>
                            <w:right w:val="none" w:sz="0" w:space="0" w:color="auto"/>
                          </w:divBdr>
                          <w:divsChild>
                            <w:div w:id="871459232">
                              <w:marLeft w:val="0"/>
                              <w:marRight w:val="0"/>
                              <w:marTop w:val="0"/>
                              <w:marBottom w:val="0"/>
                              <w:divBdr>
                                <w:top w:val="none" w:sz="0" w:space="0" w:color="auto"/>
                                <w:left w:val="none" w:sz="0" w:space="0" w:color="auto"/>
                                <w:bottom w:val="none" w:sz="0" w:space="0" w:color="auto"/>
                                <w:right w:val="none" w:sz="0" w:space="0" w:color="auto"/>
                              </w:divBdr>
                              <w:divsChild>
                                <w:div w:id="871459889">
                                  <w:marLeft w:val="0"/>
                                  <w:marRight w:val="0"/>
                                  <w:marTop w:val="0"/>
                                  <w:marBottom w:val="0"/>
                                  <w:divBdr>
                                    <w:top w:val="none" w:sz="0" w:space="0" w:color="auto"/>
                                    <w:left w:val="none" w:sz="0" w:space="0" w:color="auto"/>
                                    <w:bottom w:val="none" w:sz="0" w:space="0" w:color="auto"/>
                                    <w:right w:val="none" w:sz="0" w:space="0" w:color="auto"/>
                                  </w:divBdr>
                                </w:div>
                                <w:div w:id="871459907">
                                  <w:marLeft w:val="240"/>
                                  <w:marRight w:val="240"/>
                                  <w:marTop w:val="0"/>
                                  <w:marBottom w:val="0"/>
                                  <w:divBdr>
                                    <w:top w:val="none" w:sz="0" w:space="0" w:color="auto"/>
                                    <w:left w:val="none" w:sz="0" w:space="0" w:color="auto"/>
                                    <w:bottom w:val="none" w:sz="0" w:space="0" w:color="auto"/>
                                    <w:right w:val="none" w:sz="0" w:space="0" w:color="auto"/>
                                  </w:divBdr>
                                  <w:divsChild>
                                    <w:div w:id="871459362">
                                      <w:marLeft w:val="240"/>
                                      <w:marRight w:val="0"/>
                                      <w:marTop w:val="0"/>
                                      <w:marBottom w:val="0"/>
                                      <w:divBdr>
                                        <w:top w:val="none" w:sz="0" w:space="0" w:color="auto"/>
                                        <w:left w:val="none" w:sz="0" w:space="0" w:color="auto"/>
                                        <w:bottom w:val="none" w:sz="0" w:space="0" w:color="auto"/>
                                        <w:right w:val="none" w:sz="0" w:space="0" w:color="auto"/>
                                      </w:divBdr>
                                    </w:div>
                                    <w:div w:id="871459680">
                                      <w:marLeft w:val="0"/>
                                      <w:marRight w:val="0"/>
                                      <w:marTop w:val="0"/>
                                      <w:marBottom w:val="0"/>
                                      <w:divBdr>
                                        <w:top w:val="none" w:sz="0" w:space="0" w:color="auto"/>
                                        <w:left w:val="none" w:sz="0" w:space="0" w:color="auto"/>
                                        <w:bottom w:val="none" w:sz="0" w:space="0" w:color="auto"/>
                                        <w:right w:val="none" w:sz="0" w:space="0" w:color="auto"/>
                                      </w:divBdr>
                                      <w:divsChild>
                                        <w:div w:id="871459609">
                                          <w:marLeft w:val="0"/>
                                          <w:marRight w:val="0"/>
                                          <w:marTop w:val="0"/>
                                          <w:marBottom w:val="0"/>
                                          <w:divBdr>
                                            <w:top w:val="none" w:sz="0" w:space="0" w:color="auto"/>
                                            <w:left w:val="none" w:sz="0" w:space="0" w:color="auto"/>
                                            <w:bottom w:val="none" w:sz="0" w:space="0" w:color="auto"/>
                                            <w:right w:val="none" w:sz="0" w:space="0" w:color="auto"/>
                                          </w:divBdr>
                                        </w:div>
                                        <w:div w:id="871459852">
                                          <w:marLeft w:val="240"/>
                                          <w:marRight w:val="240"/>
                                          <w:marTop w:val="0"/>
                                          <w:marBottom w:val="0"/>
                                          <w:divBdr>
                                            <w:top w:val="none" w:sz="0" w:space="0" w:color="auto"/>
                                            <w:left w:val="none" w:sz="0" w:space="0" w:color="auto"/>
                                            <w:bottom w:val="none" w:sz="0" w:space="0" w:color="auto"/>
                                            <w:right w:val="none" w:sz="0" w:space="0" w:color="auto"/>
                                          </w:divBdr>
                                          <w:divsChild>
                                            <w:div w:id="871459393">
                                              <w:marLeft w:val="0"/>
                                              <w:marRight w:val="0"/>
                                              <w:marTop w:val="0"/>
                                              <w:marBottom w:val="0"/>
                                              <w:divBdr>
                                                <w:top w:val="none" w:sz="0" w:space="0" w:color="auto"/>
                                                <w:left w:val="none" w:sz="0" w:space="0" w:color="auto"/>
                                                <w:bottom w:val="none" w:sz="0" w:space="0" w:color="auto"/>
                                                <w:right w:val="none" w:sz="0" w:space="0" w:color="auto"/>
                                              </w:divBdr>
                                              <w:divsChild>
                                                <w:div w:id="871459237">
                                                  <w:marLeft w:val="0"/>
                                                  <w:marRight w:val="0"/>
                                                  <w:marTop w:val="0"/>
                                                  <w:marBottom w:val="0"/>
                                                  <w:divBdr>
                                                    <w:top w:val="none" w:sz="0" w:space="0" w:color="auto"/>
                                                    <w:left w:val="none" w:sz="0" w:space="0" w:color="auto"/>
                                                    <w:bottom w:val="none" w:sz="0" w:space="0" w:color="auto"/>
                                                    <w:right w:val="none" w:sz="0" w:space="0" w:color="auto"/>
                                                  </w:divBdr>
                                                </w:div>
                                                <w:div w:id="871459981">
                                                  <w:marLeft w:val="240"/>
                                                  <w:marRight w:val="240"/>
                                                  <w:marTop w:val="0"/>
                                                  <w:marBottom w:val="0"/>
                                                  <w:divBdr>
                                                    <w:top w:val="none" w:sz="0" w:space="0" w:color="auto"/>
                                                    <w:left w:val="none" w:sz="0" w:space="0" w:color="auto"/>
                                                    <w:bottom w:val="none" w:sz="0" w:space="0" w:color="auto"/>
                                                    <w:right w:val="none" w:sz="0" w:space="0" w:color="auto"/>
                                                  </w:divBdr>
                                                  <w:divsChild>
                                                    <w:div w:id="871459916">
                                                      <w:marLeft w:val="0"/>
                                                      <w:marRight w:val="0"/>
                                                      <w:marTop w:val="0"/>
                                                      <w:marBottom w:val="0"/>
                                                      <w:divBdr>
                                                        <w:top w:val="none" w:sz="0" w:space="0" w:color="auto"/>
                                                        <w:left w:val="none" w:sz="0" w:space="0" w:color="auto"/>
                                                        <w:bottom w:val="none" w:sz="0" w:space="0" w:color="auto"/>
                                                        <w:right w:val="none" w:sz="0" w:space="0" w:color="auto"/>
                                                      </w:divBdr>
                                                      <w:divsChild>
                                                        <w:div w:id="871459579">
                                                          <w:marLeft w:val="240"/>
                                                          <w:marRight w:val="240"/>
                                                          <w:marTop w:val="0"/>
                                                          <w:marBottom w:val="0"/>
                                                          <w:divBdr>
                                                            <w:top w:val="none" w:sz="0" w:space="0" w:color="auto"/>
                                                            <w:left w:val="none" w:sz="0" w:space="0" w:color="auto"/>
                                                            <w:bottom w:val="none" w:sz="0" w:space="0" w:color="auto"/>
                                                            <w:right w:val="none" w:sz="0" w:space="0" w:color="auto"/>
                                                          </w:divBdr>
                                                          <w:divsChild>
                                                            <w:div w:id="871459451">
                                                              <w:marLeft w:val="240"/>
                                                              <w:marRight w:val="0"/>
                                                              <w:marTop w:val="0"/>
                                                              <w:marBottom w:val="0"/>
                                                              <w:divBdr>
                                                                <w:top w:val="none" w:sz="0" w:space="0" w:color="auto"/>
                                                                <w:left w:val="none" w:sz="0" w:space="0" w:color="auto"/>
                                                                <w:bottom w:val="none" w:sz="0" w:space="0" w:color="auto"/>
                                                                <w:right w:val="none" w:sz="0" w:space="0" w:color="auto"/>
                                                              </w:divBdr>
                                                            </w:div>
                                                          </w:divsChild>
                                                        </w:div>
                                                        <w:div w:id="871459601">
                                                          <w:marLeft w:val="0"/>
                                                          <w:marRight w:val="0"/>
                                                          <w:marTop w:val="0"/>
                                                          <w:marBottom w:val="0"/>
                                                          <w:divBdr>
                                                            <w:top w:val="none" w:sz="0" w:space="0" w:color="auto"/>
                                                            <w:left w:val="none" w:sz="0" w:space="0" w:color="auto"/>
                                                            <w:bottom w:val="none" w:sz="0" w:space="0" w:color="auto"/>
                                                            <w:right w:val="none" w:sz="0" w:space="0" w:color="auto"/>
                                                          </w:divBdr>
                                                        </w:div>
                                                      </w:divsChild>
                                                    </w:div>
                                                    <w:div w:id="8714600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14596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4593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9413">
                  <w:marLeft w:val="240"/>
                  <w:marRight w:val="240"/>
                  <w:marTop w:val="0"/>
                  <w:marBottom w:val="0"/>
                  <w:divBdr>
                    <w:top w:val="none" w:sz="0" w:space="0" w:color="auto"/>
                    <w:left w:val="none" w:sz="0" w:space="0" w:color="auto"/>
                    <w:bottom w:val="none" w:sz="0" w:space="0" w:color="auto"/>
                    <w:right w:val="none" w:sz="0" w:space="0" w:color="auto"/>
                  </w:divBdr>
                  <w:divsChild>
                    <w:div w:id="871459602">
                      <w:marLeft w:val="0"/>
                      <w:marRight w:val="0"/>
                      <w:marTop w:val="0"/>
                      <w:marBottom w:val="0"/>
                      <w:divBdr>
                        <w:top w:val="none" w:sz="0" w:space="0" w:color="auto"/>
                        <w:left w:val="none" w:sz="0" w:space="0" w:color="auto"/>
                        <w:bottom w:val="none" w:sz="0" w:space="0" w:color="auto"/>
                        <w:right w:val="none" w:sz="0" w:space="0" w:color="auto"/>
                      </w:divBdr>
                      <w:divsChild>
                        <w:div w:id="871459477">
                          <w:marLeft w:val="240"/>
                          <w:marRight w:val="240"/>
                          <w:marTop w:val="0"/>
                          <w:marBottom w:val="0"/>
                          <w:divBdr>
                            <w:top w:val="none" w:sz="0" w:space="0" w:color="auto"/>
                            <w:left w:val="none" w:sz="0" w:space="0" w:color="auto"/>
                            <w:bottom w:val="none" w:sz="0" w:space="0" w:color="auto"/>
                            <w:right w:val="none" w:sz="0" w:space="0" w:color="auto"/>
                          </w:divBdr>
                          <w:divsChild>
                            <w:div w:id="871459810">
                              <w:marLeft w:val="240"/>
                              <w:marRight w:val="0"/>
                              <w:marTop w:val="0"/>
                              <w:marBottom w:val="0"/>
                              <w:divBdr>
                                <w:top w:val="none" w:sz="0" w:space="0" w:color="auto"/>
                                <w:left w:val="none" w:sz="0" w:space="0" w:color="auto"/>
                                <w:bottom w:val="none" w:sz="0" w:space="0" w:color="auto"/>
                                <w:right w:val="none" w:sz="0" w:space="0" w:color="auto"/>
                              </w:divBdr>
                            </w:div>
                            <w:div w:id="871459980">
                              <w:marLeft w:val="0"/>
                              <w:marRight w:val="0"/>
                              <w:marTop w:val="0"/>
                              <w:marBottom w:val="0"/>
                              <w:divBdr>
                                <w:top w:val="none" w:sz="0" w:space="0" w:color="auto"/>
                                <w:left w:val="none" w:sz="0" w:space="0" w:color="auto"/>
                                <w:bottom w:val="none" w:sz="0" w:space="0" w:color="auto"/>
                                <w:right w:val="none" w:sz="0" w:space="0" w:color="auto"/>
                              </w:divBdr>
                              <w:divsChild>
                                <w:div w:id="871459621">
                                  <w:marLeft w:val="0"/>
                                  <w:marRight w:val="0"/>
                                  <w:marTop w:val="0"/>
                                  <w:marBottom w:val="0"/>
                                  <w:divBdr>
                                    <w:top w:val="none" w:sz="0" w:space="0" w:color="auto"/>
                                    <w:left w:val="none" w:sz="0" w:space="0" w:color="auto"/>
                                    <w:bottom w:val="none" w:sz="0" w:space="0" w:color="auto"/>
                                    <w:right w:val="none" w:sz="0" w:space="0" w:color="auto"/>
                                  </w:divBdr>
                                </w:div>
                                <w:div w:id="871459771">
                                  <w:marLeft w:val="240"/>
                                  <w:marRight w:val="240"/>
                                  <w:marTop w:val="0"/>
                                  <w:marBottom w:val="0"/>
                                  <w:divBdr>
                                    <w:top w:val="none" w:sz="0" w:space="0" w:color="auto"/>
                                    <w:left w:val="none" w:sz="0" w:space="0" w:color="auto"/>
                                    <w:bottom w:val="none" w:sz="0" w:space="0" w:color="auto"/>
                                    <w:right w:val="none" w:sz="0" w:space="0" w:color="auto"/>
                                  </w:divBdr>
                                  <w:divsChild>
                                    <w:div w:id="871459247">
                                      <w:marLeft w:val="0"/>
                                      <w:marRight w:val="0"/>
                                      <w:marTop w:val="0"/>
                                      <w:marBottom w:val="0"/>
                                      <w:divBdr>
                                        <w:top w:val="none" w:sz="0" w:space="0" w:color="auto"/>
                                        <w:left w:val="none" w:sz="0" w:space="0" w:color="auto"/>
                                        <w:bottom w:val="none" w:sz="0" w:space="0" w:color="auto"/>
                                        <w:right w:val="none" w:sz="0" w:space="0" w:color="auto"/>
                                      </w:divBdr>
                                      <w:divsChild>
                                        <w:div w:id="871459796">
                                          <w:marLeft w:val="240"/>
                                          <w:marRight w:val="240"/>
                                          <w:marTop w:val="0"/>
                                          <w:marBottom w:val="0"/>
                                          <w:divBdr>
                                            <w:top w:val="none" w:sz="0" w:space="0" w:color="auto"/>
                                            <w:left w:val="none" w:sz="0" w:space="0" w:color="auto"/>
                                            <w:bottom w:val="none" w:sz="0" w:space="0" w:color="auto"/>
                                            <w:right w:val="none" w:sz="0" w:space="0" w:color="auto"/>
                                          </w:divBdr>
                                          <w:divsChild>
                                            <w:div w:id="871459281">
                                              <w:marLeft w:val="240"/>
                                              <w:marRight w:val="0"/>
                                              <w:marTop w:val="0"/>
                                              <w:marBottom w:val="0"/>
                                              <w:divBdr>
                                                <w:top w:val="none" w:sz="0" w:space="0" w:color="auto"/>
                                                <w:left w:val="none" w:sz="0" w:space="0" w:color="auto"/>
                                                <w:bottom w:val="none" w:sz="0" w:space="0" w:color="auto"/>
                                                <w:right w:val="none" w:sz="0" w:space="0" w:color="auto"/>
                                              </w:divBdr>
                                            </w:div>
                                            <w:div w:id="871459879">
                                              <w:marLeft w:val="0"/>
                                              <w:marRight w:val="0"/>
                                              <w:marTop w:val="0"/>
                                              <w:marBottom w:val="0"/>
                                              <w:divBdr>
                                                <w:top w:val="none" w:sz="0" w:space="0" w:color="auto"/>
                                                <w:left w:val="none" w:sz="0" w:space="0" w:color="auto"/>
                                                <w:bottom w:val="none" w:sz="0" w:space="0" w:color="auto"/>
                                                <w:right w:val="none" w:sz="0" w:space="0" w:color="auto"/>
                                              </w:divBdr>
                                              <w:divsChild>
                                                <w:div w:id="871459606">
                                                  <w:marLeft w:val="0"/>
                                                  <w:marRight w:val="0"/>
                                                  <w:marTop w:val="0"/>
                                                  <w:marBottom w:val="0"/>
                                                  <w:divBdr>
                                                    <w:top w:val="none" w:sz="0" w:space="0" w:color="auto"/>
                                                    <w:left w:val="none" w:sz="0" w:space="0" w:color="auto"/>
                                                    <w:bottom w:val="none" w:sz="0" w:space="0" w:color="auto"/>
                                                    <w:right w:val="none" w:sz="0" w:space="0" w:color="auto"/>
                                                  </w:divBdr>
                                                </w:div>
                                                <w:div w:id="871459715">
                                                  <w:marLeft w:val="240"/>
                                                  <w:marRight w:val="240"/>
                                                  <w:marTop w:val="0"/>
                                                  <w:marBottom w:val="0"/>
                                                  <w:divBdr>
                                                    <w:top w:val="none" w:sz="0" w:space="0" w:color="auto"/>
                                                    <w:left w:val="none" w:sz="0" w:space="0" w:color="auto"/>
                                                    <w:bottom w:val="none" w:sz="0" w:space="0" w:color="auto"/>
                                                    <w:right w:val="none" w:sz="0" w:space="0" w:color="auto"/>
                                                  </w:divBdr>
                                                  <w:divsChild>
                                                    <w:div w:id="871459639">
                                                      <w:marLeft w:val="240"/>
                                                      <w:marRight w:val="0"/>
                                                      <w:marTop w:val="0"/>
                                                      <w:marBottom w:val="0"/>
                                                      <w:divBdr>
                                                        <w:top w:val="none" w:sz="0" w:space="0" w:color="auto"/>
                                                        <w:left w:val="none" w:sz="0" w:space="0" w:color="auto"/>
                                                        <w:bottom w:val="none" w:sz="0" w:space="0" w:color="auto"/>
                                                        <w:right w:val="none" w:sz="0" w:space="0" w:color="auto"/>
                                                      </w:divBdr>
                                                    </w:div>
                                                    <w:div w:id="871459763">
                                                      <w:marLeft w:val="0"/>
                                                      <w:marRight w:val="0"/>
                                                      <w:marTop w:val="0"/>
                                                      <w:marBottom w:val="0"/>
                                                      <w:divBdr>
                                                        <w:top w:val="none" w:sz="0" w:space="0" w:color="auto"/>
                                                        <w:left w:val="none" w:sz="0" w:space="0" w:color="auto"/>
                                                        <w:bottom w:val="none" w:sz="0" w:space="0" w:color="auto"/>
                                                        <w:right w:val="none" w:sz="0" w:space="0" w:color="auto"/>
                                                      </w:divBdr>
                                                      <w:divsChild>
                                                        <w:div w:id="871459354">
                                                          <w:marLeft w:val="0"/>
                                                          <w:marRight w:val="0"/>
                                                          <w:marTop w:val="0"/>
                                                          <w:marBottom w:val="0"/>
                                                          <w:divBdr>
                                                            <w:top w:val="none" w:sz="0" w:space="0" w:color="auto"/>
                                                            <w:left w:val="none" w:sz="0" w:space="0" w:color="auto"/>
                                                            <w:bottom w:val="none" w:sz="0" w:space="0" w:color="auto"/>
                                                            <w:right w:val="none" w:sz="0" w:space="0" w:color="auto"/>
                                                          </w:divBdr>
                                                        </w:div>
                                                        <w:div w:id="871459674">
                                                          <w:marLeft w:val="240"/>
                                                          <w:marRight w:val="240"/>
                                                          <w:marTop w:val="0"/>
                                                          <w:marBottom w:val="0"/>
                                                          <w:divBdr>
                                                            <w:top w:val="none" w:sz="0" w:space="0" w:color="auto"/>
                                                            <w:left w:val="none" w:sz="0" w:space="0" w:color="auto"/>
                                                            <w:bottom w:val="none" w:sz="0" w:space="0" w:color="auto"/>
                                                            <w:right w:val="none" w:sz="0" w:space="0" w:color="auto"/>
                                                          </w:divBdr>
                                                          <w:divsChild>
                                                            <w:div w:id="871459245">
                                                              <w:marLeft w:val="0"/>
                                                              <w:marRight w:val="0"/>
                                                              <w:marTop w:val="0"/>
                                                              <w:marBottom w:val="0"/>
                                                              <w:divBdr>
                                                                <w:top w:val="none" w:sz="0" w:space="0" w:color="auto"/>
                                                                <w:left w:val="none" w:sz="0" w:space="0" w:color="auto"/>
                                                                <w:bottom w:val="none" w:sz="0" w:space="0" w:color="auto"/>
                                                                <w:right w:val="none" w:sz="0" w:space="0" w:color="auto"/>
                                                              </w:divBdr>
                                                              <w:divsChild>
                                                                <w:div w:id="871459404">
                                                                  <w:marLeft w:val="240"/>
                                                                  <w:marRight w:val="240"/>
                                                                  <w:marTop w:val="0"/>
                                                                  <w:marBottom w:val="0"/>
                                                                  <w:divBdr>
                                                                    <w:top w:val="none" w:sz="0" w:space="0" w:color="auto"/>
                                                                    <w:left w:val="none" w:sz="0" w:space="0" w:color="auto"/>
                                                                    <w:bottom w:val="none" w:sz="0" w:space="0" w:color="auto"/>
                                                                    <w:right w:val="none" w:sz="0" w:space="0" w:color="auto"/>
                                                                  </w:divBdr>
                                                                  <w:divsChild>
                                                                    <w:div w:id="871459470">
                                                                      <w:marLeft w:val="240"/>
                                                                      <w:marRight w:val="0"/>
                                                                      <w:marTop w:val="0"/>
                                                                      <w:marBottom w:val="0"/>
                                                                      <w:divBdr>
                                                                        <w:top w:val="none" w:sz="0" w:space="0" w:color="auto"/>
                                                                        <w:left w:val="none" w:sz="0" w:space="0" w:color="auto"/>
                                                                        <w:bottom w:val="none" w:sz="0" w:space="0" w:color="auto"/>
                                                                        <w:right w:val="none" w:sz="0" w:space="0" w:color="auto"/>
                                                                      </w:divBdr>
                                                                    </w:div>
                                                                    <w:div w:id="871459963">
                                                                      <w:marLeft w:val="0"/>
                                                                      <w:marRight w:val="0"/>
                                                                      <w:marTop w:val="0"/>
                                                                      <w:marBottom w:val="0"/>
                                                                      <w:divBdr>
                                                                        <w:top w:val="none" w:sz="0" w:space="0" w:color="auto"/>
                                                                        <w:left w:val="none" w:sz="0" w:space="0" w:color="auto"/>
                                                                        <w:bottom w:val="none" w:sz="0" w:space="0" w:color="auto"/>
                                                                        <w:right w:val="none" w:sz="0" w:space="0" w:color="auto"/>
                                                                      </w:divBdr>
                                                                      <w:divsChild>
                                                                        <w:div w:id="871459400">
                                                                          <w:marLeft w:val="240"/>
                                                                          <w:marRight w:val="240"/>
                                                                          <w:marTop w:val="0"/>
                                                                          <w:marBottom w:val="0"/>
                                                                          <w:divBdr>
                                                                            <w:top w:val="none" w:sz="0" w:space="0" w:color="auto"/>
                                                                            <w:left w:val="none" w:sz="0" w:space="0" w:color="auto"/>
                                                                            <w:bottom w:val="none" w:sz="0" w:space="0" w:color="auto"/>
                                                                            <w:right w:val="none" w:sz="0" w:space="0" w:color="auto"/>
                                                                          </w:divBdr>
                                                                          <w:divsChild>
                                                                            <w:div w:id="871459461">
                                                                              <w:marLeft w:val="240"/>
                                                                              <w:marRight w:val="0"/>
                                                                              <w:marTop w:val="0"/>
                                                                              <w:marBottom w:val="0"/>
                                                                              <w:divBdr>
                                                                                <w:top w:val="none" w:sz="0" w:space="0" w:color="auto"/>
                                                                                <w:left w:val="none" w:sz="0" w:space="0" w:color="auto"/>
                                                                                <w:bottom w:val="none" w:sz="0" w:space="0" w:color="auto"/>
                                                                                <w:right w:val="none" w:sz="0" w:space="0" w:color="auto"/>
                                                                              </w:divBdr>
                                                                            </w:div>
                                                                          </w:divsChild>
                                                                        </w:div>
                                                                        <w:div w:id="8714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9411">
                                                                  <w:marLeft w:val="240"/>
                                                                  <w:marRight w:val="240"/>
                                                                  <w:marTop w:val="0"/>
                                                                  <w:marBottom w:val="0"/>
                                                                  <w:divBdr>
                                                                    <w:top w:val="none" w:sz="0" w:space="0" w:color="auto"/>
                                                                    <w:left w:val="none" w:sz="0" w:space="0" w:color="auto"/>
                                                                    <w:bottom w:val="none" w:sz="0" w:space="0" w:color="auto"/>
                                                                    <w:right w:val="none" w:sz="0" w:space="0" w:color="auto"/>
                                                                  </w:divBdr>
                                                                  <w:divsChild>
                                                                    <w:div w:id="871459488">
                                                                      <w:marLeft w:val="0"/>
                                                                      <w:marRight w:val="0"/>
                                                                      <w:marTop w:val="0"/>
                                                                      <w:marBottom w:val="0"/>
                                                                      <w:divBdr>
                                                                        <w:top w:val="none" w:sz="0" w:space="0" w:color="auto"/>
                                                                        <w:left w:val="none" w:sz="0" w:space="0" w:color="auto"/>
                                                                        <w:bottom w:val="none" w:sz="0" w:space="0" w:color="auto"/>
                                                                        <w:right w:val="none" w:sz="0" w:space="0" w:color="auto"/>
                                                                      </w:divBdr>
                                                                      <w:divsChild>
                                                                        <w:div w:id="871459855">
                                                                          <w:marLeft w:val="0"/>
                                                                          <w:marRight w:val="0"/>
                                                                          <w:marTop w:val="0"/>
                                                                          <w:marBottom w:val="0"/>
                                                                          <w:divBdr>
                                                                            <w:top w:val="none" w:sz="0" w:space="0" w:color="auto"/>
                                                                            <w:left w:val="none" w:sz="0" w:space="0" w:color="auto"/>
                                                                            <w:bottom w:val="none" w:sz="0" w:space="0" w:color="auto"/>
                                                                            <w:right w:val="none" w:sz="0" w:space="0" w:color="auto"/>
                                                                          </w:divBdr>
                                                                        </w:div>
                                                                        <w:div w:id="871460050">
                                                                          <w:marLeft w:val="240"/>
                                                                          <w:marRight w:val="240"/>
                                                                          <w:marTop w:val="0"/>
                                                                          <w:marBottom w:val="0"/>
                                                                          <w:divBdr>
                                                                            <w:top w:val="none" w:sz="0" w:space="0" w:color="auto"/>
                                                                            <w:left w:val="none" w:sz="0" w:space="0" w:color="auto"/>
                                                                            <w:bottom w:val="none" w:sz="0" w:space="0" w:color="auto"/>
                                                                            <w:right w:val="none" w:sz="0" w:space="0" w:color="auto"/>
                                                                          </w:divBdr>
                                                                          <w:divsChild>
                                                                            <w:div w:id="8714598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1460045">
                                                                      <w:marLeft w:val="240"/>
                                                                      <w:marRight w:val="0"/>
                                                                      <w:marTop w:val="0"/>
                                                                      <w:marBottom w:val="0"/>
                                                                      <w:divBdr>
                                                                        <w:top w:val="none" w:sz="0" w:space="0" w:color="auto"/>
                                                                        <w:left w:val="none" w:sz="0" w:space="0" w:color="auto"/>
                                                                        <w:bottom w:val="none" w:sz="0" w:space="0" w:color="auto"/>
                                                                        <w:right w:val="none" w:sz="0" w:space="0" w:color="auto"/>
                                                                      </w:divBdr>
                                                                    </w:div>
                                                                  </w:divsChild>
                                                                </w:div>
                                                                <w:div w:id="871459531">
                                                                  <w:marLeft w:val="0"/>
                                                                  <w:marRight w:val="0"/>
                                                                  <w:marTop w:val="0"/>
                                                                  <w:marBottom w:val="0"/>
                                                                  <w:divBdr>
                                                                    <w:top w:val="none" w:sz="0" w:space="0" w:color="auto"/>
                                                                    <w:left w:val="none" w:sz="0" w:space="0" w:color="auto"/>
                                                                    <w:bottom w:val="none" w:sz="0" w:space="0" w:color="auto"/>
                                                                    <w:right w:val="none" w:sz="0" w:space="0" w:color="auto"/>
                                                                  </w:divBdr>
                                                                </w:div>
                                                                <w:div w:id="871459588">
                                                                  <w:marLeft w:val="240"/>
                                                                  <w:marRight w:val="240"/>
                                                                  <w:marTop w:val="0"/>
                                                                  <w:marBottom w:val="0"/>
                                                                  <w:divBdr>
                                                                    <w:top w:val="none" w:sz="0" w:space="0" w:color="auto"/>
                                                                    <w:left w:val="none" w:sz="0" w:space="0" w:color="auto"/>
                                                                    <w:bottom w:val="none" w:sz="0" w:space="0" w:color="auto"/>
                                                                    <w:right w:val="none" w:sz="0" w:space="0" w:color="auto"/>
                                                                  </w:divBdr>
                                                                  <w:divsChild>
                                                                    <w:div w:id="871459318">
                                                                      <w:marLeft w:val="240"/>
                                                                      <w:marRight w:val="0"/>
                                                                      <w:marTop w:val="0"/>
                                                                      <w:marBottom w:val="0"/>
                                                                      <w:divBdr>
                                                                        <w:top w:val="none" w:sz="0" w:space="0" w:color="auto"/>
                                                                        <w:left w:val="none" w:sz="0" w:space="0" w:color="auto"/>
                                                                        <w:bottom w:val="none" w:sz="0" w:space="0" w:color="auto"/>
                                                                        <w:right w:val="none" w:sz="0" w:space="0" w:color="auto"/>
                                                                      </w:divBdr>
                                                                    </w:div>
                                                                    <w:div w:id="871459678">
                                                                      <w:marLeft w:val="0"/>
                                                                      <w:marRight w:val="0"/>
                                                                      <w:marTop w:val="0"/>
                                                                      <w:marBottom w:val="0"/>
                                                                      <w:divBdr>
                                                                        <w:top w:val="none" w:sz="0" w:space="0" w:color="auto"/>
                                                                        <w:left w:val="none" w:sz="0" w:space="0" w:color="auto"/>
                                                                        <w:bottom w:val="none" w:sz="0" w:space="0" w:color="auto"/>
                                                                        <w:right w:val="none" w:sz="0" w:space="0" w:color="auto"/>
                                                                      </w:divBdr>
                                                                      <w:divsChild>
                                                                        <w:div w:id="871459797">
                                                                          <w:marLeft w:val="0"/>
                                                                          <w:marRight w:val="0"/>
                                                                          <w:marTop w:val="0"/>
                                                                          <w:marBottom w:val="0"/>
                                                                          <w:divBdr>
                                                                            <w:top w:val="none" w:sz="0" w:space="0" w:color="auto"/>
                                                                            <w:left w:val="none" w:sz="0" w:space="0" w:color="auto"/>
                                                                            <w:bottom w:val="none" w:sz="0" w:space="0" w:color="auto"/>
                                                                            <w:right w:val="none" w:sz="0" w:space="0" w:color="auto"/>
                                                                          </w:divBdr>
                                                                        </w:div>
                                                                        <w:div w:id="871459859">
                                                                          <w:marLeft w:val="240"/>
                                                                          <w:marRight w:val="240"/>
                                                                          <w:marTop w:val="0"/>
                                                                          <w:marBottom w:val="0"/>
                                                                          <w:divBdr>
                                                                            <w:top w:val="none" w:sz="0" w:space="0" w:color="auto"/>
                                                                            <w:left w:val="none" w:sz="0" w:space="0" w:color="auto"/>
                                                                            <w:bottom w:val="none" w:sz="0" w:space="0" w:color="auto"/>
                                                                            <w:right w:val="none" w:sz="0" w:space="0" w:color="auto"/>
                                                                          </w:divBdr>
                                                                          <w:divsChild>
                                                                            <w:div w:id="8714599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9822">
                                                                  <w:marLeft w:val="240"/>
                                                                  <w:marRight w:val="240"/>
                                                                  <w:marTop w:val="0"/>
                                                                  <w:marBottom w:val="0"/>
                                                                  <w:divBdr>
                                                                    <w:top w:val="none" w:sz="0" w:space="0" w:color="auto"/>
                                                                    <w:left w:val="none" w:sz="0" w:space="0" w:color="auto"/>
                                                                    <w:bottom w:val="none" w:sz="0" w:space="0" w:color="auto"/>
                                                                    <w:right w:val="none" w:sz="0" w:space="0" w:color="auto"/>
                                                                  </w:divBdr>
                                                                  <w:divsChild>
                                                                    <w:div w:id="871459448">
                                                                      <w:marLeft w:val="240"/>
                                                                      <w:marRight w:val="0"/>
                                                                      <w:marTop w:val="0"/>
                                                                      <w:marBottom w:val="0"/>
                                                                      <w:divBdr>
                                                                        <w:top w:val="none" w:sz="0" w:space="0" w:color="auto"/>
                                                                        <w:left w:val="none" w:sz="0" w:space="0" w:color="auto"/>
                                                                        <w:bottom w:val="none" w:sz="0" w:space="0" w:color="auto"/>
                                                                        <w:right w:val="none" w:sz="0" w:space="0" w:color="auto"/>
                                                                      </w:divBdr>
                                                                    </w:div>
                                                                    <w:div w:id="871459994">
                                                                      <w:marLeft w:val="0"/>
                                                                      <w:marRight w:val="0"/>
                                                                      <w:marTop w:val="0"/>
                                                                      <w:marBottom w:val="0"/>
                                                                      <w:divBdr>
                                                                        <w:top w:val="none" w:sz="0" w:space="0" w:color="auto"/>
                                                                        <w:left w:val="none" w:sz="0" w:space="0" w:color="auto"/>
                                                                        <w:bottom w:val="none" w:sz="0" w:space="0" w:color="auto"/>
                                                                        <w:right w:val="none" w:sz="0" w:space="0" w:color="auto"/>
                                                                      </w:divBdr>
                                                                      <w:divsChild>
                                                                        <w:div w:id="871459250">
                                                                          <w:marLeft w:val="240"/>
                                                                          <w:marRight w:val="240"/>
                                                                          <w:marTop w:val="0"/>
                                                                          <w:marBottom w:val="0"/>
                                                                          <w:divBdr>
                                                                            <w:top w:val="none" w:sz="0" w:space="0" w:color="auto"/>
                                                                            <w:left w:val="none" w:sz="0" w:space="0" w:color="auto"/>
                                                                            <w:bottom w:val="none" w:sz="0" w:space="0" w:color="auto"/>
                                                                            <w:right w:val="none" w:sz="0" w:space="0" w:color="auto"/>
                                                                          </w:divBdr>
                                                                          <w:divsChild>
                                                                            <w:div w:id="871459369">
                                                                              <w:marLeft w:val="240"/>
                                                                              <w:marRight w:val="0"/>
                                                                              <w:marTop w:val="0"/>
                                                                              <w:marBottom w:val="0"/>
                                                                              <w:divBdr>
                                                                                <w:top w:val="none" w:sz="0" w:space="0" w:color="auto"/>
                                                                                <w:left w:val="none" w:sz="0" w:space="0" w:color="auto"/>
                                                                                <w:bottom w:val="none" w:sz="0" w:space="0" w:color="auto"/>
                                                                                <w:right w:val="none" w:sz="0" w:space="0" w:color="auto"/>
                                                                              </w:divBdr>
                                                                            </w:div>
                                                                          </w:divsChild>
                                                                        </w:div>
                                                                        <w:div w:id="87145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60029">
                                                                  <w:marLeft w:val="240"/>
                                                                  <w:marRight w:val="240"/>
                                                                  <w:marTop w:val="0"/>
                                                                  <w:marBottom w:val="0"/>
                                                                  <w:divBdr>
                                                                    <w:top w:val="none" w:sz="0" w:space="0" w:color="auto"/>
                                                                    <w:left w:val="none" w:sz="0" w:space="0" w:color="auto"/>
                                                                    <w:bottom w:val="none" w:sz="0" w:space="0" w:color="auto"/>
                                                                    <w:right w:val="none" w:sz="0" w:space="0" w:color="auto"/>
                                                                  </w:divBdr>
                                                                  <w:divsChild>
                                                                    <w:div w:id="871459489">
                                                                      <w:marLeft w:val="240"/>
                                                                      <w:marRight w:val="0"/>
                                                                      <w:marTop w:val="0"/>
                                                                      <w:marBottom w:val="0"/>
                                                                      <w:divBdr>
                                                                        <w:top w:val="none" w:sz="0" w:space="0" w:color="auto"/>
                                                                        <w:left w:val="none" w:sz="0" w:space="0" w:color="auto"/>
                                                                        <w:bottom w:val="none" w:sz="0" w:space="0" w:color="auto"/>
                                                                        <w:right w:val="none" w:sz="0" w:space="0" w:color="auto"/>
                                                                      </w:divBdr>
                                                                    </w:div>
                                                                    <w:div w:id="871459589">
                                                                      <w:marLeft w:val="0"/>
                                                                      <w:marRight w:val="0"/>
                                                                      <w:marTop w:val="0"/>
                                                                      <w:marBottom w:val="0"/>
                                                                      <w:divBdr>
                                                                        <w:top w:val="none" w:sz="0" w:space="0" w:color="auto"/>
                                                                        <w:left w:val="none" w:sz="0" w:space="0" w:color="auto"/>
                                                                        <w:bottom w:val="none" w:sz="0" w:space="0" w:color="auto"/>
                                                                        <w:right w:val="none" w:sz="0" w:space="0" w:color="auto"/>
                                                                      </w:divBdr>
                                                                      <w:divsChild>
                                                                        <w:div w:id="871459294">
                                                                          <w:marLeft w:val="0"/>
                                                                          <w:marRight w:val="0"/>
                                                                          <w:marTop w:val="0"/>
                                                                          <w:marBottom w:val="0"/>
                                                                          <w:divBdr>
                                                                            <w:top w:val="none" w:sz="0" w:space="0" w:color="auto"/>
                                                                            <w:left w:val="none" w:sz="0" w:space="0" w:color="auto"/>
                                                                            <w:bottom w:val="none" w:sz="0" w:space="0" w:color="auto"/>
                                                                            <w:right w:val="none" w:sz="0" w:space="0" w:color="auto"/>
                                                                          </w:divBdr>
                                                                        </w:div>
                                                                        <w:div w:id="871459414">
                                                                          <w:marLeft w:val="240"/>
                                                                          <w:marRight w:val="240"/>
                                                                          <w:marTop w:val="0"/>
                                                                          <w:marBottom w:val="0"/>
                                                                          <w:divBdr>
                                                                            <w:top w:val="none" w:sz="0" w:space="0" w:color="auto"/>
                                                                            <w:left w:val="none" w:sz="0" w:space="0" w:color="auto"/>
                                                                            <w:bottom w:val="none" w:sz="0" w:space="0" w:color="auto"/>
                                                                            <w:right w:val="none" w:sz="0" w:space="0" w:color="auto"/>
                                                                          </w:divBdr>
                                                                          <w:divsChild>
                                                                            <w:div w:id="8714597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459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459826">
                                          <w:marLeft w:val="0"/>
                                          <w:marRight w:val="0"/>
                                          <w:marTop w:val="0"/>
                                          <w:marBottom w:val="0"/>
                                          <w:divBdr>
                                            <w:top w:val="none" w:sz="0" w:space="0" w:color="auto"/>
                                            <w:left w:val="none" w:sz="0" w:space="0" w:color="auto"/>
                                            <w:bottom w:val="none" w:sz="0" w:space="0" w:color="auto"/>
                                            <w:right w:val="none" w:sz="0" w:space="0" w:color="auto"/>
                                          </w:divBdr>
                                        </w:div>
                                      </w:divsChild>
                                    </w:div>
                                    <w:div w:id="871459438">
                                      <w:marLeft w:val="240"/>
                                      <w:marRight w:val="0"/>
                                      <w:marTop w:val="0"/>
                                      <w:marBottom w:val="0"/>
                                      <w:divBdr>
                                        <w:top w:val="none" w:sz="0" w:space="0" w:color="auto"/>
                                        <w:left w:val="none" w:sz="0" w:space="0" w:color="auto"/>
                                        <w:bottom w:val="none" w:sz="0" w:space="0" w:color="auto"/>
                                        <w:right w:val="none" w:sz="0" w:space="0" w:color="auto"/>
                                      </w:divBdr>
                                    </w:div>
                                  </w:divsChild>
                                </w:div>
                                <w:div w:id="871459903">
                                  <w:marLeft w:val="240"/>
                                  <w:marRight w:val="240"/>
                                  <w:marTop w:val="0"/>
                                  <w:marBottom w:val="0"/>
                                  <w:divBdr>
                                    <w:top w:val="none" w:sz="0" w:space="0" w:color="auto"/>
                                    <w:left w:val="none" w:sz="0" w:space="0" w:color="auto"/>
                                    <w:bottom w:val="none" w:sz="0" w:space="0" w:color="auto"/>
                                    <w:right w:val="none" w:sz="0" w:space="0" w:color="auto"/>
                                  </w:divBdr>
                                  <w:divsChild>
                                    <w:div w:id="871459673">
                                      <w:marLeft w:val="240"/>
                                      <w:marRight w:val="0"/>
                                      <w:marTop w:val="0"/>
                                      <w:marBottom w:val="0"/>
                                      <w:divBdr>
                                        <w:top w:val="none" w:sz="0" w:space="0" w:color="auto"/>
                                        <w:left w:val="none" w:sz="0" w:space="0" w:color="auto"/>
                                        <w:bottom w:val="none" w:sz="0" w:space="0" w:color="auto"/>
                                        <w:right w:val="none" w:sz="0" w:space="0" w:color="auto"/>
                                      </w:divBdr>
                                    </w:div>
                                    <w:div w:id="871459947">
                                      <w:marLeft w:val="0"/>
                                      <w:marRight w:val="0"/>
                                      <w:marTop w:val="0"/>
                                      <w:marBottom w:val="0"/>
                                      <w:divBdr>
                                        <w:top w:val="none" w:sz="0" w:space="0" w:color="auto"/>
                                        <w:left w:val="none" w:sz="0" w:space="0" w:color="auto"/>
                                        <w:bottom w:val="none" w:sz="0" w:space="0" w:color="auto"/>
                                        <w:right w:val="none" w:sz="0" w:space="0" w:color="auto"/>
                                      </w:divBdr>
                                      <w:divsChild>
                                        <w:div w:id="871459623">
                                          <w:marLeft w:val="0"/>
                                          <w:marRight w:val="0"/>
                                          <w:marTop w:val="0"/>
                                          <w:marBottom w:val="0"/>
                                          <w:divBdr>
                                            <w:top w:val="none" w:sz="0" w:space="0" w:color="auto"/>
                                            <w:left w:val="none" w:sz="0" w:space="0" w:color="auto"/>
                                            <w:bottom w:val="none" w:sz="0" w:space="0" w:color="auto"/>
                                            <w:right w:val="none" w:sz="0" w:space="0" w:color="auto"/>
                                          </w:divBdr>
                                        </w:div>
                                        <w:div w:id="871459686">
                                          <w:marLeft w:val="240"/>
                                          <w:marRight w:val="240"/>
                                          <w:marTop w:val="0"/>
                                          <w:marBottom w:val="0"/>
                                          <w:divBdr>
                                            <w:top w:val="none" w:sz="0" w:space="0" w:color="auto"/>
                                            <w:left w:val="none" w:sz="0" w:space="0" w:color="auto"/>
                                            <w:bottom w:val="none" w:sz="0" w:space="0" w:color="auto"/>
                                            <w:right w:val="none" w:sz="0" w:space="0" w:color="auto"/>
                                          </w:divBdr>
                                          <w:divsChild>
                                            <w:div w:id="871459500">
                                              <w:marLeft w:val="0"/>
                                              <w:marRight w:val="0"/>
                                              <w:marTop w:val="0"/>
                                              <w:marBottom w:val="0"/>
                                              <w:divBdr>
                                                <w:top w:val="none" w:sz="0" w:space="0" w:color="auto"/>
                                                <w:left w:val="none" w:sz="0" w:space="0" w:color="auto"/>
                                                <w:bottom w:val="none" w:sz="0" w:space="0" w:color="auto"/>
                                                <w:right w:val="none" w:sz="0" w:space="0" w:color="auto"/>
                                              </w:divBdr>
                                              <w:divsChild>
                                                <w:div w:id="871459423">
                                                  <w:marLeft w:val="240"/>
                                                  <w:marRight w:val="240"/>
                                                  <w:marTop w:val="0"/>
                                                  <w:marBottom w:val="0"/>
                                                  <w:divBdr>
                                                    <w:top w:val="none" w:sz="0" w:space="0" w:color="auto"/>
                                                    <w:left w:val="none" w:sz="0" w:space="0" w:color="auto"/>
                                                    <w:bottom w:val="none" w:sz="0" w:space="0" w:color="auto"/>
                                                    <w:right w:val="none" w:sz="0" w:space="0" w:color="auto"/>
                                                  </w:divBdr>
                                                  <w:divsChild>
                                                    <w:div w:id="871459288">
                                                      <w:marLeft w:val="0"/>
                                                      <w:marRight w:val="0"/>
                                                      <w:marTop w:val="0"/>
                                                      <w:marBottom w:val="0"/>
                                                      <w:divBdr>
                                                        <w:top w:val="none" w:sz="0" w:space="0" w:color="auto"/>
                                                        <w:left w:val="none" w:sz="0" w:space="0" w:color="auto"/>
                                                        <w:bottom w:val="none" w:sz="0" w:space="0" w:color="auto"/>
                                                        <w:right w:val="none" w:sz="0" w:space="0" w:color="auto"/>
                                                      </w:divBdr>
                                                      <w:divsChild>
                                                        <w:div w:id="871459557">
                                                          <w:marLeft w:val="240"/>
                                                          <w:marRight w:val="240"/>
                                                          <w:marTop w:val="0"/>
                                                          <w:marBottom w:val="0"/>
                                                          <w:divBdr>
                                                            <w:top w:val="none" w:sz="0" w:space="0" w:color="auto"/>
                                                            <w:left w:val="none" w:sz="0" w:space="0" w:color="auto"/>
                                                            <w:bottom w:val="none" w:sz="0" w:space="0" w:color="auto"/>
                                                            <w:right w:val="none" w:sz="0" w:space="0" w:color="auto"/>
                                                          </w:divBdr>
                                                          <w:divsChild>
                                                            <w:div w:id="871459310">
                                                              <w:marLeft w:val="240"/>
                                                              <w:marRight w:val="0"/>
                                                              <w:marTop w:val="0"/>
                                                              <w:marBottom w:val="0"/>
                                                              <w:divBdr>
                                                                <w:top w:val="none" w:sz="0" w:space="0" w:color="auto"/>
                                                                <w:left w:val="none" w:sz="0" w:space="0" w:color="auto"/>
                                                                <w:bottom w:val="none" w:sz="0" w:space="0" w:color="auto"/>
                                                                <w:right w:val="none" w:sz="0" w:space="0" w:color="auto"/>
                                                              </w:divBdr>
                                                            </w:div>
                                                          </w:divsChild>
                                                        </w:div>
                                                        <w:div w:id="871459721">
                                                          <w:marLeft w:val="0"/>
                                                          <w:marRight w:val="0"/>
                                                          <w:marTop w:val="0"/>
                                                          <w:marBottom w:val="0"/>
                                                          <w:divBdr>
                                                            <w:top w:val="none" w:sz="0" w:space="0" w:color="auto"/>
                                                            <w:left w:val="none" w:sz="0" w:space="0" w:color="auto"/>
                                                            <w:bottom w:val="none" w:sz="0" w:space="0" w:color="auto"/>
                                                            <w:right w:val="none" w:sz="0" w:space="0" w:color="auto"/>
                                                          </w:divBdr>
                                                        </w:div>
                                                      </w:divsChild>
                                                    </w:div>
                                                    <w:div w:id="871459586">
                                                      <w:marLeft w:val="240"/>
                                                      <w:marRight w:val="0"/>
                                                      <w:marTop w:val="0"/>
                                                      <w:marBottom w:val="0"/>
                                                      <w:divBdr>
                                                        <w:top w:val="none" w:sz="0" w:space="0" w:color="auto"/>
                                                        <w:left w:val="none" w:sz="0" w:space="0" w:color="auto"/>
                                                        <w:bottom w:val="none" w:sz="0" w:space="0" w:color="auto"/>
                                                        <w:right w:val="none" w:sz="0" w:space="0" w:color="auto"/>
                                                      </w:divBdr>
                                                    </w:div>
                                                  </w:divsChild>
                                                </w:div>
                                                <w:div w:id="871459562">
                                                  <w:marLeft w:val="0"/>
                                                  <w:marRight w:val="0"/>
                                                  <w:marTop w:val="0"/>
                                                  <w:marBottom w:val="0"/>
                                                  <w:divBdr>
                                                    <w:top w:val="none" w:sz="0" w:space="0" w:color="auto"/>
                                                    <w:left w:val="none" w:sz="0" w:space="0" w:color="auto"/>
                                                    <w:bottom w:val="none" w:sz="0" w:space="0" w:color="auto"/>
                                                    <w:right w:val="none" w:sz="0" w:space="0" w:color="auto"/>
                                                  </w:divBdr>
                                                </w:div>
                                                <w:div w:id="871460064">
                                                  <w:marLeft w:val="240"/>
                                                  <w:marRight w:val="240"/>
                                                  <w:marTop w:val="0"/>
                                                  <w:marBottom w:val="0"/>
                                                  <w:divBdr>
                                                    <w:top w:val="none" w:sz="0" w:space="0" w:color="auto"/>
                                                    <w:left w:val="none" w:sz="0" w:space="0" w:color="auto"/>
                                                    <w:bottom w:val="none" w:sz="0" w:space="0" w:color="auto"/>
                                                    <w:right w:val="none" w:sz="0" w:space="0" w:color="auto"/>
                                                  </w:divBdr>
                                                  <w:divsChild>
                                                    <w:div w:id="871459407">
                                                      <w:marLeft w:val="0"/>
                                                      <w:marRight w:val="0"/>
                                                      <w:marTop w:val="0"/>
                                                      <w:marBottom w:val="0"/>
                                                      <w:divBdr>
                                                        <w:top w:val="none" w:sz="0" w:space="0" w:color="auto"/>
                                                        <w:left w:val="none" w:sz="0" w:space="0" w:color="auto"/>
                                                        <w:bottom w:val="none" w:sz="0" w:space="0" w:color="auto"/>
                                                        <w:right w:val="none" w:sz="0" w:space="0" w:color="auto"/>
                                                      </w:divBdr>
                                                      <w:divsChild>
                                                        <w:div w:id="871459235">
                                                          <w:marLeft w:val="0"/>
                                                          <w:marRight w:val="0"/>
                                                          <w:marTop w:val="0"/>
                                                          <w:marBottom w:val="0"/>
                                                          <w:divBdr>
                                                            <w:top w:val="none" w:sz="0" w:space="0" w:color="auto"/>
                                                            <w:left w:val="none" w:sz="0" w:space="0" w:color="auto"/>
                                                            <w:bottom w:val="none" w:sz="0" w:space="0" w:color="auto"/>
                                                            <w:right w:val="none" w:sz="0" w:space="0" w:color="auto"/>
                                                          </w:divBdr>
                                                        </w:div>
                                                        <w:div w:id="871460063">
                                                          <w:marLeft w:val="240"/>
                                                          <w:marRight w:val="240"/>
                                                          <w:marTop w:val="0"/>
                                                          <w:marBottom w:val="0"/>
                                                          <w:divBdr>
                                                            <w:top w:val="none" w:sz="0" w:space="0" w:color="auto"/>
                                                            <w:left w:val="none" w:sz="0" w:space="0" w:color="auto"/>
                                                            <w:bottom w:val="none" w:sz="0" w:space="0" w:color="auto"/>
                                                            <w:right w:val="none" w:sz="0" w:space="0" w:color="auto"/>
                                                          </w:divBdr>
                                                          <w:divsChild>
                                                            <w:div w:id="8714594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14598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14599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459845">
                          <w:marLeft w:val="0"/>
                          <w:marRight w:val="0"/>
                          <w:marTop w:val="0"/>
                          <w:marBottom w:val="0"/>
                          <w:divBdr>
                            <w:top w:val="none" w:sz="0" w:space="0" w:color="auto"/>
                            <w:left w:val="none" w:sz="0" w:space="0" w:color="auto"/>
                            <w:bottom w:val="none" w:sz="0" w:space="0" w:color="auto"/>
                            <w:right w:val="none" w:sz="0" w:space="0" w:color="auto"/>
                          </w:divBdr>
                        </w:div>
                      </w:divsChild>
                    </w:div>
                    <w:div w:id="871459701">
                      <w:marLeft w:val="240"/>
                      <w:marRight w:val="0"/>
                      <w:marTop w:val="0"/>
                      <w:marBottom w:val="0"/>
                      <w:divBdr>
                        <w:top w:val="none" w:sz="0" w:space="0" w:color="auto"/>
                        <w:left w:val="none" w:sz="0" w:space="0" w:color="auto"/>
                        <w:bottom w:val="none" w:sz="0" w:space="0" w:color="auto"/>
                        <w:right w:val="none" w:sz="0" w:space="0" w:color="auto"/>
                      </w:divBdr>
                    </w:div>
                  </w:divsChild>
                </w:div>
                <w:div w:id="871459455">
                  <w:marLeft w:val="240"/>
                  <w:marRight w:val="240"/>
                  <w:marTop w:val="0"/>
                  <w:marBottom w:val="0"/>
                  <w:divBdr>
                    <w:top w:val="none" w:sz="0" w:space="0" w:color="auto"/>
                    <w:left w:val="none" w:sz="0" w:space="0" w:color="auto"/>
                    <w:bottom w:val="none" w:sz="0" w:space="0" w:color="auto"/>
                    <w:right w:val="none" w:sz="0" w:space="0" w:color="auto"/>
                  </w:divBdr>
                  <w:divsChild>
                    <w:div w:id="871459637">
                      <w:marLeft w:val="240"/>
                      <w:marRight w:val="0"/>
                      <w:marTop w:val="0"/>
                      <w:marBottom w:val="0"/>
                      <w:divBdr>
                        <w:top w:val="none" w:sz="0" w:space="0" w:color="auto"/>
                        <w:left w:val="none" w:sz="0" w:space="0" w:color="auto"/>
                        <w:bottom w:val="none" w:sz="0" w:space="0" w:color="auto"/>
                        <w:right w:val="none" w:sz="0" w:space="0" w:color="auto"/>
                      </w:divBdr>
                    </w:div>
                    <w:div w:id="871459865">
                      <w:marLeft w:val="0"/>
                      <w:marRight w:val="0"/>
                      <w:marTop w:val="0"/>
                      <w:marBottom w:val="0"/>
                      <w:divBdr>
                        <w:top w:val="none" w:sz="0" w:space="0" w:color="auto"/>
                        <w:left w:val="none" w:sz="0" w:space="0" w:color="auto"/>
                        <w:bottom w:val="none" w:sz="0" w:space="0" w:color="auto"/>
                        <w:right w:val="none" w:sz="0" w:space="0" w:color="auto"/>
                      </w:divBdr>
                      <w:divsChild>
                        <w:div w:id="871459298">
                          <w:marLeft w:val="0"/>
                          <w:marRight w:val="0"/>
                          <w:marTop w:val="0"/>
                          <w:marBottom w:val="0"/>
                          <w:divBdr>
                            <w:top w:val="none" w:sz="0" w:space="0" w:color="auto"/>
                            <w:left w:val="none" w:sz="0" w:space="0" w:color="auto"/>
                            <w:bottom w:val="none" w:sz="0" w:space="0" w:color="auto"/>
                            <w:right w:val="none" w:sz="0" w:space="0" w:color="auto"/>
                          </w:divBdr>
                        </w:div>
                        <w:div w:id="871459795">
                          <w:marLeft w:val="240"/>
                          <w:marRight w:val="240"/>
                          <w:marTop w:val="0"/>
                          <w:marBottom w:val="0"/>
                          <w:divBdr>
                            <w:top w:val="none" w:sz="0" w:space="0" w:color="auto"/>
                            <w:left w:val="none" w:sz="0" w:space="0" w:color="auto"/>
                            <w:bottom w:val="none" w:sz="0" w:space="0" w:color="auto"/>
                            <w:right w:val="none" w:sz="0" w:space="0" w:color="auto"/>
                          </w:divBdr>
                          <w:divsChild>
                            <w:div w:id="871459610">
                              <w:marLeft w:val="0"/>
                              <w:marRight w:val="0"/>
                              <w:marTop w:val="0"/>
                              <w:marBottom w:val="0"/>
                              <w:divBdr>
                                <w:top w:val="none" w:sz="0" w:space="0" w:color="auto"/>
                                <w:left w:val="none" w:sz="0" w:space="0" w:color="auto"/>
                                <w:bottom w:val="none" w:sz="0" w:space="0" w:color="auto"/>
                                <w:right w:val="none" w:sz="0" w:space="0" w:color="auto"/>
                              </w:divBdr>
                              <w:divsChild>
                                <w:div w:id="871459356">
                                  <w:marLeft w:val="240"/>
                                  <w:marRight w:val="240"/>
                                  <w:marTop w:val="0"/>
                                  <w:marBottom w:val="0"/>
                                  <w:divBdr>
                                    <w:top w:val="none" w:sz="0" w:space="0" w:color="auto"/>
                                    <w:left w:val="none" w:sz="0" w:space="0" w:color="auto"/>
                                    <w:bottom w:val="none" w:sz="0" w:space="0" w:color="auto"/>
                                    <w:right w:val="none" w:sz="0" w:space="0" w:color="auto"/>
                                  </w:divBdr>
                                  <w:divsChild>
                                    <w:div w:id="871459644">
                                      <w:marLeft w:val="240"/>
                                      <w:marRight w:val="0"/>
                                      <w:marTop w:val="0"/>
                                      <w:marBottom w:val="0"/>
                                      <w:divBdr>
                                        <w:top w:val="none" w:sz="0" w:space="0" w:color="auto"/>
                                        <w:left w:val="none" w:sz="0" w:space="0" w:color="auto"/>
                                        <w:bottom w:val="none" w:sz="0" w:space="0" w:color="auto"/>
                                        <w:right w:val="none" w:sz="0" w:space="0" w:color="auto"/>
                                      </w:divBdr>
                                    </w:div>
                                    <w:div w:id="871459999">
                                      <w:marLeft w:val="0"/>
                                      <w:marRight w:val="0"/>
                                      <w:marTop w:val="0"/>
                                      <w:marBottom w:val="0"/>
                                      <w:divBdr>
                                        <w:top w:val="none" w:sz="0" w:space="0" w:color="auto"/>
                                        <w:left w:val="none" w:sz="0" w:space="0" w:color="auto"/>
                                        <w:bottom w:val="none" w:sz="0" w:space="0" w:color="auto"/>
                                        <w:right w:val="none" w:sz="0" w:space="0" w:color="auto"/>
                                      </w:divBdr>
                                      <w:divsChild>
                                        <w:div w:id="871459336">
                                          <w:marLeft w:val="0"/>
                                          <w:marRight w:val="0"/>
                                          <w:marTop w:val="0"/>
                                          <w:marBottom w:val="0"/>
                                          <w:divBdr>
                                            <w:top w:val="none" w:sz="0" w:space="0" w:color="auto"/>
                                            <w:left w:val="none" w:sz="0" w:space="0" w:color="auto"/>
                                            <w:bottom w:val="none" w:sz="0" w:space="0" w:color="auto"/>
                                            <w:right w:val="none" w:sz="0" w:space="0" w:color="auto"/>
                                          </w:divBdr>
                                        </w:div>
                                        <w:div w:id="871460025">
                                          <w:marLeft w:val="240"/>
                                          <w:marRight w:val="240"/>
                                          <w:marTop w:val="0"/>
                                          <w:marBottom w:val="0"/>
                                          <w:divBdr>
                                            <w:top w:val="none" w:sz="0" w:space="0" w:color="auto"/>
                                            <w:left w:val="none" w:sz="0" w:space="0" w:color="auto"/>
                                            <w:bottom w:val="none" w:sz="0" w:space="0" w:color="auto"/>
                                            <w:right w:val="none" w:sz="0" w:space="0" w:color="auto"/>
                                          </w:divBdr>
                                          <w:divsChild>
                                            <w:div w:id="871459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9642">
                                  <w:marLeft w:val="240"/>
                                  <w:marRight w:val="240"/>
                                  <w:marTop w:val="0"/>
                                  <w:marBottom w:val="0"/>
                                  <w:divBdr>
                                    <w:top w:val="none" w:sz="0" w:space="0" w:color="auto"/>
                                    <w:left w:val="none" w:sz="0" w:space="0" w:color="auto"/>
                                    <w:bottom w:val="none" w:sz="0" w:space="0" w:color="auto"/>
                                    <w:right w:val="none" w:sz="0" w:space="0" w:color="auto"/>
                                  </w:divBdr>
                                  <w:divsChild>
                                    <w:div w:id="871459929">
                                      <w:marLeft w:val="240"/>
                                      <w:marRight w:val="0"/>
                                      <w:marTop w:val="0"/>
                                      <w:marBottom w:val="0"/>
                                      <w:divBdr>
                                        <w:top w:val="none" w:sz="0" w:space="0" w:color="auto"/>
                                        <w:left w:val="none" w:sz="0" w:space="0" w:color="auto"/>
                                        <w:bottom w:val="none" w:sz="0" w:space="0" w:color="auto"/>
                                        <w:right w:val="none" w:sz="0" w:space="0" w:color="auto"/>
                                      </w:divBdr>
                                    </w:div>
                                    <w:div w:id="871459965">
                                      <w:marLeft w:val="0"/>
                                      <w:marRight w:val="0"/>
                                      <w:marTop w:val="0"/>
                                      <w:marBottom w:val="0"/>
                                      <w:divBdr>
                                        <w:top w:val="none" w:sz="0" w:space="0" w:color="auto"/>
                                        <w:left w:val="none" w:sz="0" w:space="0" w:color="auto"/>
                                        <w:bottom w:val="none" w:sz="0" w:space="0" w:color="auto"/>
                                        <w:right w:val="none" w:sz="0" w:space="0" w:color="auto"/>
                                      </w:divBdr>
                                      <w:divsChild>
                                        <w:div w:id="871459444">
                                          <w:marLeft w:val="0"/>
                                          <w:marRight w:val="0"/>
                                          <w:marTop w:val="0"/>
                                          <w:marBottom w:val="0"/>
                                          <w:divBdr>
                                            <w:top w:val="none" w:sz="0" w:space="0" w:color="auto"/>
                                            <w:left w:val="none" w:sz="0" w:space="0" w:color="auto"/>
                                            <w:bottom w:val="none" w:sz="0" w:space="0" w:color="auto"/>
                                            <w:right w:val="none" w:sz="0" w:space="0" w:color="auto"/>
                                          </w:divBdr>
                                        </w:div>
                                        <w:div w:id="871459615">
                                          <w:marLeft w:val="240"/>
                                          <w:marRight w:val="240"/>
                                          <w:marTop w:val="0"/>
                                          <w:marBottom w:val="0"/>
                                          <w:divBdr>
                                            <w:top w:val="none" w:sz="0" w:space="0" w:color="auto"/>
                                            <w:left w:val="none" w:sz="0" w:space="0" w:color="auto"/>
                                            <w:bottom w:val="none" w:sz="0" w:space="0" w:color="auto"/>
                                            <w:right w:val="none" w:sz="0" w:space="0" w:color="auto"/>
                                          </w:divBdr>
                                          <w:divsChild>
                                            <w:div w:id="871459694">
                                              <w:marLeft w:val="0"/>
                                              <w:marRight w:val="0"/>
                                              <w:marTop w:val="0"/>
                                              <w:marBottom w:val="0"/>
                                              <w:divBdr>
                                                <w:top w:val="none" w:sz="0" w:space="0" w:color="auto"/>
                                                <w:left w:val="none" w:sz="0" w:space="0" w:color="auto"/>
                                                <w:bottom w:val="none" w:sz="0" w:space="0" w:color="auto"/>
                                                <w:right w:val="none" w:sz="0" w:space="0" w:color="auto"/>
                                              </w:divBdr>
                                              <w:divsChild>
                                                <w:div w:id="871459679">
                                                  <w:marLeft w:val="240"/>
                                                  <w:marRight w:val="240"/>
                                                  <w:marTop w:val="0"/>
                                                  <w:marBottom w:val="0"/>
                                                  <w:divBdr>
                                                    <w:top w:val="none" w:sz="0" w:space="0" w:color="auto"/>
                                                    <w:left w:val="none" w:sz="0" w:space="0" w:color="auto"/>
                                                    <w:bottom w:val="none" w:sz="0" w:space="0" w:color="auto"/>
                                                    <w:right w:val="none" w:sz="0" w:space="0" w:color="auto"/>
                                                  </w:divBdr>
                                                  <w:divsChild>
                                                    <w:div w:id="871459284">
                                                      <w:marLeft w:val="240"/>
                                                      <w:marRight w:val="0"/>
                                                      <w:marTop w:val="0"/>
                                                      <w:marBottom w:val="0"/>
                                                      <w:divBdr>
                                                        <w:top w:val="none" w:sz="0" w:space="0" w:color="auto"/>
                                                        <w:left w:val="none" w:sz="0" w:space="0" w:color="auto"/>
                                                        <w:bottom w:val="none" w:sz="0" w:space="0" w:color="auto"/>
                                                        <w:right w:val="none" w:sz="0" w:space="0" w:color="auto"/>
                                                      </w:divBdr>
                                                    </w:div>
                                                    <w:div w:id="871459305">
                                                      <w:marLeft w:val="0"/>
                                                      <w:marRight w:val="0"/>
                                                      <w:marTop w:val="0"/>
                                                      <w:marBottom w:val="0"/>
                                                      <w:divBdr>
                                                        <w:top w:val="none" w:sz="0" w:space="0" w:color="auto"/>
                                                        <w:left w:val="none" w:sz="0" w:space="0" w:color="auto"/>
                                                        <w:bottom w:val="none" w:sz="0" w:space="0" w:color="auto"/>
                                                        <w:right w:val="none" w:sz="0" w:space="0" w:color="auto"/>
                                                      </w:divBdr>
                                                      <w:divsChild>
                                                        <w:div w:id="871459499">
                                                          <w:marLeft w:val="0"/>
                                                          <w:marRight w:val="0"/>
                                                          <w:marTop w:val="0"/>
                                                          <w:marBottom w:val="0"/>
                                                          <w:divBdr>
                                                            <w:top w:val="none" w:sz="0" w:space="0" w:color="auto"/>
                                                            <w:left w:val="none" w:sz="0" w:space="0" w:color="auto"/>
                                                            <w:bottom w:val="none" w:sz="0" w:space="0" w:color="auto"/>
                                                            <w:right w:val="none" w:sz="0" w:space="0" w:color="auto"/>
                                                          </w:divBdr>
                                                        </w:div>
                                                        <w:div w:id="871460004">
                                                          <w:marLeft w:val="240"/>
                                                          <w:marRight w:val="240"/>
                                                          <w:marTop w:val="0"/>
                                                          <w:marBottom w:val="0"/>
                                                          <w:divBdr>
                                                            <w:top w:val="none" w:sz="0" w:space="0" w:color="auto"/>
                                                            <w:left w:val="none" w:sz="0" w:space="0" w:color="auto"/>
                                                            <w:bottom w:val="none" w:sz="0" w:space="0" w:color="auto"/>
                                                            <w:right w:val="none" w:sz="0" w:space="0" w:color="auto"/>
                                                          </w:divBdr>
                                                          <w:divsChild>
                                                            <w:div w:id="871459420">
                                                              <w:marLeft w:val="240"/>
                                                              <w:marRight w:val="0"/>
                                                              <w:marTop w:val="0"/>
                                                              <w:marBottom w:val="0"/>
                                                              <w:divBdr>
                                                                <w:top w:val="none" w:sz="0" w:space="0" w:color="auto"/>
                                                                <w:left w:val="none" w:sz="0" w:space="0" w:color="auto"/>
                                                                <w:bottom w:val="none" w:sz="0" w:space="0" w:color="auto"/>
                                                                <w:right w:val="none" w:sz="0" w:space="0" w:color="auto"/>
                                                              </w:divBdr>
                                                            </w:div>
                                                            <w:div w:id="871459508">
                                                              <w:marLeft w:val="0"/>
                                                              <w:marRight w:val="0"/>
                                                              <w:marTop w:val="0"/>
                                                              <w:marBottom w:val="0"/>
                                                              <w:divBdr>
                                                                <w:top w:val="none" w:sz="0" w:space="0" w:color="auto"/>
                                                                <w:left w:val="none" w:sz="0" w:space="0" w:color="auto"/>
                                                                <w:bottom w:val="none" w:sz="0" w:space="0" w:color="auto"/>
                                                                <w:right w:val="none" w:sz="0" w:space="0" w:color="auto"/>
                                                              </w:divBdr>
                                                              <w:divsChild>
                                                                <w:div w:id="871459363">
                                                                  <w:marLeft w:val="240"/>
                                                                  <w:marRight w:val="240"/>
                                                                  <w:marTop w:val="0"/>
                                                                  <w:marBottom w:val="0"/>
                                                                  <w:divBdr>
                                                                    <w:top w:val="none" w:sz="0" w:space="0" w:color="auto"/>
                                                                    <w:left w:val="none" w:sz="0" w:space="0" w:color="auto"/>
                                                                    <w:bottom w:val="none" w:sz="0" w:space="0" w:color="auto"/>
                                                                    <w:right w:val="none" w:sz="0" w:space="0" w:color="auto"/>
                                                                  </w:divBdr>
                                                                  <w:divsChild>
                                                                    <w:div w:id="871459366">
                                                                      <w:marLeft w:val="0"/>
                                                                      <w:marRight w:val="0"/>
                                                                      <w:marTop w:val="0"/>
                                                                      <w:marBottom w:val="0"/>
                                                                      <w:divBdr>
                                                                        <w:top w:val="none" w:sz="0" w:space="0" w:color="auto"/>
                                                                        <w:left w:val="none" w:sz="0" w:space="0" w:color="auto"/>
                                                                        <w:bottom w:val="none" w:sz="0" w:space="0" w:color="auto"/>
                                                                        <w:right w:val="none" w:sz="0" w:space="0" w:color="auto"/>
                                                                      </w:divBdr>
                                                                      <w:divsChild>
                                                                        <w:div w:id="871459775">
                                                                          <w:marLeft w:val="240"/>
                                                                          <w:marRight w:val="240"/>
                                                                          <w:marTop w:val="0"/>
                                                                          <w:marBottom w:val="0"/>
                                                                          <w:divBdr>
                                                                            <w:top w:val="none" w:sz="0" w:space="0" w:color="auto"/>
                                                                            <w:left w:val="none" w:sz="0" w:space="0" w:color="auto"/>
                                                                            <w:bottom w:val="none" w:sz="0" w:space="0" w:color="auto"/>
                                                                            <w:right w:val="none" w:sz="0" w:space="0" w:color="auto"/>
                                                                          </w:divBdr>
                                                                          <w:divsChild>
                                                                            <w:div w:id="871459594">
                                                                              <w:marLeft w:val="240"/>
                                                                              <w:marRight w:val="0"/>
                                                                              <w:marTop w:val="0"/>
                                                                              <w:marBottom w:val="0"/>
                                                                              <w:divBdr>
                                                                                <w:top w:val="none" w:sz="0" w:space="0" w:color="auto"/>
                                                                                <w:left w:val="none" w:sz="0" w:space="0" w:color="auto"/>
                                                                                <w:bottom w:val="none" w:sz="0" w:space="0" w:color="auto"/>
                                                                                <w:right w:val="none" w:sz="0" w:space="0" w:color="auto"/>
                                                                              </w:divBdr>
                                                                            </w:div>
                                                                          </w:divsChild>
                                                                        </w:div>
                                                                        <w:div w:id="871460005">
                                                                          <w:marLeft w:val="0"/>
                                                                          <w:marRight w:val="0"/>
                                                                          <w:marTop w:val="0"/>
                                                                          <w:marBottom w:val="0"/>
                                                                          <w:divBdr>
                                                                            <w:top w:val="none" w:sz="0" w:space="0" w:color="auto"/>
                                                                            <w:left w:val="none" w:sz="0" w:space="0" w:color="auto"/>
                                                                            <w:bottom w:val="none" w:sz="0" w:space="0" w:color="auto"/>
                                                                            <w:right w:val="none" w:sz="0" w:space="0" w:color="auto"/>
                                                                          </w:divBdr>
                                                                        </w:div>
                                                                      </w:divsChild>
                                                                    </w:div>
                                                                    <w:div w:id="871459676">
                                                                      <w:marLeft w:val="240"/>
                                                                      <w:marRight w:val="0"/>
                                                                      <w:marTop w:val="0"/>
                                                                      <w:marBottom w:val="0"/>
                                                                      <w:divBdr>
                                                                        <w:top w:val="none" w:sz="0" w:space="0" w:color="auto"/>
                                                                        <w:left w:val="none" w:sz="0" w:space="0" w:color="auto"/>
                                                                        <w:bottom w:val="none" w:sz="0" w:space="0" w:color="auto"/>
                                                                        <w:right w:val="none" w:sz="0" w:space="0" w:color="auto"/>
                                                                      </w:divBdr>
                                                                    </w:div>
                                                                  </w:divsChild>
                                                                </w:div>
                                                                <w:div w:id="871459550">
                                                                  <w:marLeft w:val="240"/>
                                                                  <w:marRight w:val="240"/>
                                                                  <w:marTop w:val="0"/>
                                                                  <w:marBottom w:val="0"/>
                                                                  <w:divBdr>
                                                                    <w:top w:val="none" w:sz="0" w:space="0" w:color="auto"/>
                                                                    <w:left w:val="none" w:sz="0" w:space="0" w:color="auto"/>
                                                                    <w:bottom w:val="none" w:sz="0" w:space="0" w:color="auto"/>
                                                                    <w:right w:val="none" w:sz="0" w:space="0" w:color="auto"/>
                                                                  </w:divBdr>
                                                                  <w:divsChild>
                                                                    <w:div w:id="871459571">
                                                                      <w:marLeft w:val="240"/>
                                                                      <w:marRight w:val="0"/>
                                                                      <w:marTop w:val="0"/>
                                                                      <w:marBottom w:val="0"/>
                                                                      <w:divBdr>
                                                                        <w:top w:val="none" w:sz="0" w:space="0" w:color="auto"/>
                                                                        <w:left w:val="none" w:sz="0" w:space="0" w:color="auto"/>
                                                                        <w:bottom w:val="none" w:sz="0" w:space="0" w:color="auto"/>
                                                                        <w:right w:val="none" w:sz="0" w:space="0" w:color="auto"/>
                                                                      </w:divBdr>
                                                                    </w:div>
                                                                    <w:div w:id="871460018">
                                                                      <w:marLeft w:val="0"/>
                                                                      <w:marRight w:val="0"/>
                                                                      <w:marTop w:val="0"/>
                                                                      <w:marBottom w:val="0"/>
                                                                      <w:divBdr>
                                                                        <w:top w:val="none" w:sz="0" w:space="0" w:color="auto"/>
                                                                        <w:left w:val="none" w:sz="0" w:space="0" w:color="auto"/>
                                                                        <w:bottom w:val="none" w:sz="0" w:space="0" w:color="auto"/>
                                                                        <w:right w:val="none" w:sz="0" w:space="0" w:color="auto"/>
                                                                      </w:divBdr>
                                                                      <w:divsChild>
                                                                        <w:div w:id="871459868">
                                                                          <w:marLeft w:val="240"/>
                                                                          <w:marRight w:val="240"/>
                                                                          <w:marTop w:val="0"/>
                                                                          <w:marBottom w:val="0"/>
                                                                          <w:divBdr>
                                                                            <w:top w:val="none" w:sz="0" w:space="0" w:color="auto"/>
                                                                            <w:left w:val="none" w:sz="0" w:space="0" w:color="auto"/>
                                                                            <w:bottom w:val="none" w:sz="0" w:space="0" w:color="auto"/>
                                                                            <w:right w:val="none" w:sz="0" w:space="0" w:color="auto"/>
                                                                          </w:divBdr>
                                                                          <w:divsChild>
                                                                            <w:div w:id="871459961">
                                                                              <w:marLeft w:val="240"/>
                                                                              <w:marRight w:val="0"/>
                                                                              <w:marTop w:val="0"/>
                                                                              <w:marBottom w:val="0"/>
                                                                              <w:divBdr>
                                                                                <w:top w:val="none" w:sz="0" w:space="0" w:color="auto"/>
                                                                                <w:left w:val="none" w:sz="0" w:space="0" w:color="auto"/>
                                                                                <w:bottom w:val="none" w:sz="0" w:space="0" w:color="auto"/>
                                                                                <w:right w:val="none" w:sz="0" w:space="0" w:color="auto"/>
                                                                              </w:divBdr>
                                                                            </w:div>
                                                                          </w:divsChild>
                                                                        </w:div>
                                                                        <w:div w:id="87145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9658">
                                                                  <w:marLeft w:val="0"/>
                                                                  <w:marRight w:val="0"/>
                                                                  <w:marTop w:val="0"/>
                                                                  <w:marBottom w:val="0"/>
                                                                  <w:divBdr>
                                                                    <w:top w:val="none" w:sz="0" w:space="0" w:color="auto"/>
                                                                    <w:left w:val="none" w:sz="0" w:space="0" w:color="auto"/>
                                                                    <w:bottom w:val="none" w:sz="0" w:space="0" w:color="auto"/>
                                                                    <w:right w:val="none" w:sz="0" w:space="0" w:color="auto"/>
                                                                  </w:divBdr>
                                                                </w:div>
                                                                <w:div w:id="871459687">
                                                                  <w:marLeft w:val="240"/>
                                                                  <w:marRight w:val="240"/>
                                                                  <w:marTop w:val="0"/>
                                                                  <w:marBottom w:val="0"/>
                                                                  <w:divBdr>
                                                                    <w:top w:val="none" w:sz="0" w:space="0" w:color="auto"/>
                                                                    <w:left w:val="none" w:sz="0" w:space="0" w:color="auto"/>
                                                                    <w:bottom w:val="none" w:sz="0" w:space="0" w:color="auto"/>
                                                                    <w:right w:val="none" w:sz="0" w:space="0" w:color="auto"/>
                                                                  </w:divBdr>
                                                                  <w:divsChild>
                                                                    <w:div w:id="871459652">
                                                                      <w:marLeft w:val="240"/>
                                                                      <w:marRight w:val="0"/>
                                                                      <w:marTop w:val="0"/>
                                                                      <w:marBottom w:val="0"/>
                                                                      <w:divBdr>
                                                                        <w:top w:val="none" w:sz="0" w:space="0" w:color="auto"/>
                                                                        <w:left w:val="none" w:sz="0" w:space="0" w:color="auto"/>
                                                                        <w:bottom w:val="none" w:sz="0" w:space="0" w:color="auto"/>
                                                                        <w:right w:val="none" w:sz="0" w:space="0" w:color="auto"/>
                                                                      </w:divBdr>
                                                                    </w:div>
                                                                    <w:div w:id="871459733">
                                                                      <w:marLeft w:val="0"/>
                                                                      <w:marRight w:val="0"/>
                                                                      <w:marTop w:val="0"/>
                                                                      <w:marBottom w:val="0"/>
                                                                      <w:divBdr>
                                                                        <w:top w:val="none" w:sz="0" w:space="0" w:color="auto"/>
                                                                        <w:left w:val="none" w:sz="0" w:space="0" w:color="auto"/>
                                                                        <w:bottom w:val="none" w:sz="0" w:space="0" w:color="auto"/>
                                                                        <w:right w:val="none" w:sz="0" w:space="0" w:color="auto"/>
                                                                      </w:divBdr>
                                                                      <w:divsChild>
                                                                        <w:div w:id="871459638">
                                                                          <w:marLeft w:val="240"/>
                                                                          <w:marRight w:val="240"/>
                                                                          <w:marTop w:val="0"/>
                                                                          <w:marBottom w:val="0"/>
                                                                          <w:divBdr>
                                                                            <w:top w:val="none" w:sz="0" w:space="0" w:color="auto"/>
                                                                            <w:left w:val="none" w:sz="0" w:space="0" w:color="auto"/>
                                                                            <w:bottom w:val="none" w:sz="0" w:space="0" w:color="auto"/>
                                                                            <w:right w:val="none" w:sz="0" w:space="0" w:color="auto"/>
                                                                          </w:divBdr>
                                                                          <w:divsChild>
                                                                            <w:div w:id="871459482">
                                                                              <w:marLeft w:val="240"/>
                                                                              <w:marRight w:val="0"/>
                                                                              <w:marTop w:val="0"/>
                                                                              <w:marBottom w:val="0"/>
                                                                              <w:divBdr>
                                                                                <w:top w:val="none" w:sz="0" w:space="0" w:color="auto"/>
                                                                                <w:left w:val="none" w:sz="0" w:space="0" w:color="auto"/>
                                                                                <w:bottom w:val="none" w:sz="0" w:space="0" w:color="auto"/>
                                                                                <w:right w:val="none" w:sz="0" w:space="0" w:color="auto"/>
                                                                              </w:divBdr>
                                                                            </w:div>
                                                                          </w:divsChild>
                                                                        </w:div>
                                                                        <w:div w:id="87145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9779">
                                                                  <w:marLeft w:val="240"/>
                                                                  <w:marRight w:val="240"/>
                                                                  <w:marTop w:val="0"/>
                                                                  <w:marBottom w:val="0"/>
                                                                  <w:divBdr>
                                                                    <w:top w:val="none" w:sz="0" w:space="0" w:color="auto"/>
                                                                    <w:left w:val="none" w:sz="0" w:space="0" w:color="auto"/>
                                                                    <w:bottom w:val="none" w:sz="0" w:space="0" w:color="auto"/>
                                                                    <w:right w:val="none" w:sz="0" w:space="0" w:color="auto"/>
                                                                  </w:divBdr>
                                                                  <w:divsChild>
                                                                    <w:div w:id="871459372">
                                                                      <w:marLeft w:val="0"/>
                                                                      <w:marRight w:val="0"/>
                                                                      <w:marTop w:val="0"/>
                                                                      <w:marBottom w:val="0"/>
                                                                      <w:divBdr>
                                                                        <w:top w:val="none" w:sz="0" w:space="0" w:color="auto"/>
                                                                        <w:left w:val="none" w:sz="0" w:space="0" w:color="auto"/>
                                                                        <w:bottom w:val="none" w:sz="0" w:space="0" w:color="auto"/>
                                                                        <w:right w:val="none" w:sz="0" w:space="0" w:color="auto"/>
                                                                      </w:divBdr>
                                                                      <w:divsChild>
                                                                        <w:div w:id="871459352">
                                                                          <w:marLeft w:val="0"/>
                                                                          <w:marRight w:val="0"/>
                                                                          <w:marTop w:val="0"/>
                                                                          <w:marBottom w:val="0"/>
                                                                          <w:divBdr>
                                                                            <w:top w:val="none" w:sz="0" w:space="0" w:color="auto"/>
                                                                            <w:left w:val="none" w:sz="0" w:space="0" w:color="auto"/>
                                                                            <w:bottom w:val="none" w:sz="0" w:space="0" w:color="auto"/>
                                                                            <w:right w:val="none" w:sz="0" w:space="0" w:color="auto"/>
                                                                          </w:divBdr>
                                                                        </w:div>
                                                                        <w:div w:id="871459829">
                                                                          <w:marLeft w:val="240"/>
                                                                          <w:marRight w:val="240"/>
                                                                          <w:marTop w:val="0"/>
                                                                          <w:marBottom w:val="0"/>
                                                                          <w:divBdr>
                                                                            <w:top w:val="none" w:sz="0" w:space="0" w:color="auto"/>
                                                                            <w:left w:val="none" w:sz="0" w:space="0" w:color="auto"/>
                                                                            <w:bottom w:val="none" w:sz="0" w:space="0" w:color="auto"/>
                                                                            <w:right w:val="none" w:sz="0" w:space="0" w:color="auto"/>
                                                                          </w:divBdr>
                                                                          <w:divsChild>
                                                                            <w:div w:id="87145966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1459815">
                                                                      <w:marLeft w:val="240"/>
                                                                      <w:marRight w:val="0"/>
                                                                      <w:marTop w:val="0"/>
                                                                      <w:marBottom w:val="0"/>
                                                                      <w:divBdr>
                                                                        <w:top w:val="none" w:sz="0" w:space="0" w:color="auto"/>
                                                                        <w:left w:val="none" w:sz="0" w:space="0" w:color="auto"/>
                                                                        <w:bottom w:val="none" w:sz="0" w:space="0" w:color="auto"/>
                                                                        <w:right w:val="none" w:sz="0" w:space="0" w:color="auto"/>
                                                                      </w:divBdr>
                                                                    </w:div>
                                                                  </w:divsChild>
                                                                </w:div>
                                                                <w:div w:id="871459833">
                                                                  <w:marLeft w:val="240"/>
                                                                  <w:marRight w:val="240"/>
                                                                  <w:marTop w:val="0"/>
                                                                  <w:marBottom w:val="0"/>
                                                                  <w:divBdr>
                                                                    <w:top w:val="none" w:sz="0" w:space="0" w:color="auto"/>
                                                                    <w:left w:val="none" w:sz="0" w:space="0" w:color="auto"/>
                                                                    <w:bottom w:val="none" w:sz="0" w:space="0" w:color="auto"/>
                                                                    <w:right w:val="none" w:sz="0" w:space="0" w:color="auto"/>
                                                                  </w:divBdr>
                                                                  <w:divsChild>
                                                                    <w:div w:id="871459643">
                                                                      <w:marLeft w:val="0"/>
                                                                      <w:marRight w:val="0"/>
                                                                      <w:marTop w:val="0"/>
                                                                      <w:marBottom w:val="0"/>
                                                                      <w:divBdr>
                                                                        <w:top w:val="none" w:sz="0" w:space="0" w:color="auto"/>
                                                                        <w:left w:val="none" w:sz="0" w:space="0" w:color="auto"/>
                                                                        <w:bottom w:val="none" w:sz="0" w:space="0" w:color="auto"/>
                                                                        <w:right w:val="none" w:sz="0" w:space="0" w:color="auto"/>
                                                                      </w:divBdr>
                                                                      <w:divsChild>
                                                                        <w:div w:id="871459330">
                                                                          <w:marLeft w:val="0"/>
                                                                          <w:marRight w:val="0"/>
                                                                          <w:marTop w:val="0"/>
                                                                          <w:marBottom w:val="0"/>
                                                                          <w:divBdr>
                                                                            <w:top w:val="none" w:sz="0" w:space="0" w:color="auto"/>
                                                                            <w:left w:val="none" w:sz="0" w:space="0" w:color="auto"/>
                                                                            <w:bottom w:val="none" w:sz="0" w:space="0" w:color="auto"/>
                                                                            <w:right w:val="none" w:sz="0" w:space="0" w:color="auto"/>
                                                                          </w:divBdr>
                                                                        </w:div>
                                                                        <w:div w:id="871459689">
                                                                          <w:marLeft w:val="240"/>
                                                                          <w:marRight w:val="240"/>
                                                                          <w:marTop w:val="0"/>
                                                                          <w:marBottom w:val="0"/>
                                                                          <w:divBdr>
                                                                            <w:top w:val="none" w:sz="0" w:space="0" w:color="auto"/>
                                                                            <w:left w:val="none" w:sz="0" w:space="0" w:color="auto"/>
                                                                            <w:bottom w:val="none" w:sz="0" w:space="0" w:color="auto"/>
                                                                            <w:right w:val="none" w:sz="0" w:space="0" w:color="auto"/>
                                                                          </w:divBdr>
                                                                          <w:divsChild>
                                                                            <w:div w:id="8714597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1459976">
                                                                      <w:marLeft w:val="240"/>
                                                                      <w:marRight w:val="0"/>
                                                                      <w:marTop w:val="0"/>
                                                                      <w:marBottom w:val="0"/>
                                                                      <w:divBdr>
                                                                        <w:top w:val="none" w:sz="0" w:space="0" w:color="auto"/>
                                                                        <w:left w:val="none" w:sz="0" w:space="0" w:color="auto"/>
                                                                        <w:bottom w:val="none" w:sz="0" w:space="0" w:color="auto"/>
                                                                        <w:right w:val="none" w:sz="0" w:space="0" w:color="auto"/>
                                                                      </w:divBdr>
                                                                    </w:div>
                                                                  </w:divsChild>
                                                                </w:div>
                                                                <w:div w:id="871460071">
                                                                  <w:marLeft w:val="240"/>
                                                                  <w:marRight w:val="240"/>
                                                                  <w:marTop w:val="0"/>
                                                                  <w:marBottom w:val="0"/>
                                                                  <w:divBdr>
                                                                    <w:top w:val="none" w:sz="0" w:space="0" w:color="auto"/>
                                                                    <w:left w:val="none" w:sz="0" w:space="0" w:color="auto"/>
                                                                    <w:bottom w:val="none" w:sz="0" w:space="0" w:color="auto"/>
                                                                    <w:right w:val="none" w:sz="0" w:space="0" w:color="auto"/>
                                                                  </w:divBdr>
                                                                  <w:divsChild>
                                                                    <w:div w:id="871459266">
                                                                      <w:marLeft w:val="0"/>
                                                                      <w:marRight w:val="0"/>
                                                                      <w:marTop w:val="0"/>
                                                                      <w:marBottom w:val="0"/>
                                                                      <w:divBdr>
                                                                        <w:top w:val="none" w:sz="0" w:space="0" w:color="auto"/>
                                                                        <w:left w:val="none" w:sz="0" w:space="0" w:color="auto"/>
                                                                        <w:bottom w:val="none" w:sz="0" w:space="0" w:color="auto"/>
                                                                        <w:right w:val="none" w:sz="0" w:space="0" w:color="auto"/>
                                                                      </w:divBdr>
                                                                      <w:divsChild>
                                                                        <w:div w:id="871459611">
                                                                          <w:marLeft w:val="0"/>
                                                                          <w:marRight w:val="0"/>
                                                                          <w:marTop w:val="0"/>
                                                                          <w:marBottom w:val="0"/>
                                                                          <w:divBdr>
                                                                            <w:top w:val="none" w:sz="0" w:space="0" w:color="auto"/>
                                                                            <w:left w:val="none" w:sz="0" w:space="0" w:color="auto"/>
                                                                            <w:bottom w:val="none" w:sz="0" w:space="0" w:color="auto"/>
                                                                            <w:right w:val="none" w:sz="0" w:space="0" w:color="auto"/>
                                                                          </w:divBdr>
                                                                        </w:div>
                                                                        <w:div w:id="871459802">
                                                                          <w:marLeft w:val="240"/>
                                                                          <w:marRight w:val="240"/>
                                                                          <w:marTop w:val="0"/>
                                                                          <w:marBottom w:val="0"/>
                                                                          <w:divBdr>
                                                                            <w:top w:val="none" w:sz="0" w:space="0" w:color="auto"/>
                                                                            <w:left w:val="none" w:sz="0" w:space="0" w:color="auto"/>
                                                                            <w:bottom w:val="none" w:sz="0" w:space="0" w:color="auto"/>
                                                                            <w:right w:val="none" w:sz="0" w:space="0" w:color="auto"/>
                                                                          </w:divBdr>
                                                                          <w:divsChild>
                                                                            <w:div w:id="8714596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14594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459900">
                                                  <w:marLeft w:val="240"/>
                                                  <w:marRight w:val="240"/>
                                                  <w:marTop w:val="0"/>
                                                  <w:marBottom w:val="0"/>
                                                  <w:divBdr>
                                                    <w:top w:val="none" w:sz="0" w:space="0" w:color="auto"/>
                                                    <w:left w:val="none" w:sz="0" w:space="0" w:color="auto"/>
                                                    <w:bottom w:val="none" w:sz="0" w:space="0" w:color="auto"/>
                                                    <w:right w:val="none" w:sz="0" w:space="0" w:color="auto"/>
                                                  </w:divBdr>
                                                  <w:divsChild>
                                                    <w:div w:id="871459267">
                                                      <w:marLeft w:val="0"/>
                                                      <w:marRight w:val="0"/>
                                                      <w:marTop w:val="0"/>
                                                      <w:marBottom w:val="0"/>
                                                      <w:divBdr>
                                                        <w:top w:val="none" w:sz="0" w:space="0" w:color="auto"/>
                                                        <w:left w:val="none" w:sz="0" w:space="0" w:color="auto"/>
                                                        <w:bottom w:val="none" w:sz="0" w:space="0" w:color="auto"/>
                                                        <w:right w:val="none" w:sz="0" w:space="0" w:color="auto"/>
                                                      </w:divBdr>
                                                      <w:divsChild>
                                                        <w:div w:id="871459394">
                                                          <w:marLeft w:val="240"/>
                                                          <w:marRight w:val="240"/>
                                                          <w:marTop w:val="0"/>
                                                          <w:marBottom w:val="0"/>
                                                          <w:divBdr>
                                                            <w:top w:val="none" w:sz="0" w:space="0" w:color="auto"/>
                                                            <w:left w:val="none" w:sz="0" w:space="0" w:color="auto"/>
                                                            <w:bottom w:val="none" w:sz="0" w:space="0" w:color="auto"/>
                                                            <w:right w:val="none" w:sz="0" w:space="0" w:color="auto"/>
                                                          </w:divBdr>
                                                          <w:divsChild>
                                                            <w:div w:id="871459935">
                                                              <w:marLeft w:val="0"/>
                                                              <w:marRight w:val="0"/>
                                                              <w:marTop w:val="0"/>
                                                              <w:marBottom w:val="0"/>
                                                              <w:divBdr>
                                                                <w:top w:val="none" w:sz="0" w:space="0" w:color="auto"/>
                                                                <w:left w:val="none" w:sz="0" w:space="0" w:color="auto"/>
                                                                <w:bottom w:val="none" w:sz="0" w:space="0" w:color="auto"/>
                                                                <w:right w:val="none" w:sz="0" w:space="0" w:color="auto"/>
                                                              </w:divBdr>
                                                              <w:divsChild>
                                                                <w:div w:id="871459341">
                                                                  <w:marLeft w:val="240"/>
                                                                  <w:marRight w:val="240"/>
                                                                  <w:marTop w:val="0"/>
                                                                  <w:marBottom w:val="0"/>
                                                                  <w:divBdr>
                                                                    <w:top w:val="none" w:sz="0" w:space="0" w:color="auto"/>
                                                                    <w:left w:val="none" w:sz="0" w:space="0" w:color="auto"/>
                                                                    <w:bottom w:val="none" w:sz="0" w:space="0" w:color="auto"/>
                                                                    <w:right w:val="none" w:sz="0" w:space="0" w:color="auto"/>
                                                                  </w:divBdr>
                                                                  <w:divsChild>
                                                                    <w:div w:id="871459533">
                                                                      <w:marLeft w:val="240"/>
                                                                      <w:marRight w:val="0"/>
                                                                      <w:marTop w:val="0"/>
                                                                      <w:marBottom w:val="0"/>
                                                                      <w:divBdr>
                                                                        <w:top w:val="none" w:sz="0" w:space="0" w:color="auto"/>
                                                                        <w:left w:val="none" w:sz="0" w:space="0" w:color="auto"/>
                                                                        <w:bottom w:val="none" w:sz="0" w:space="0" w:color="auto"/>
                                                                        <w:right w:val="none" w:sz="0" w:space="0" w:color="auto"/>
                                                                      </w:divBdr>
                                                                    </w:div>
                                                                    <w:div w:id="871459749">
                                                                      <w:marLeft w:val="0"/>
                                                                      <w:marRight w:val="0"/>
                                                                      <w:marTop w:val="0"/>
                                                                      <w:marBottom w:val="0"/>
                                                                      <w:divBdr>
                                                                        <w:top w:val="none" w:sz="0" w:space="0" w:color="auto"/>
                                                                        <w:left w:val="none" w:sz="0" w:space="0" w:color="auto"/>
                                                                        <w:bottom w:val="none" w:sz="0" w:space="0" w:color="auto"/>
                                                                        <w:right w:val="none" w:sz="0" w:space="0" w:color="auto"/>
                                                                      </w:divBdr>
                                                                      <w:divsChild>
                                                                        <w:div w:id="871459280">
                                                                          <w:marLeft w:val="0"/>
                                                                          <w:marRight w:val="0"/>
                                                                          <w:marTop w:val="0"/>
                                                                          <w:marBottom w:val="0"/>
                                                                          <w:divBdr>
                                                                            <w:top w:val="none" w:sz="0" w:space="0" w:color="auto"/>
                                                                            <w:left w:val="none" w:sz="0" w:space="0" w:color="auto"/>
                                                                            <w:bottom w:val="none" w:sz="0" w:space="0" w:color="auto"/>
                                                                            <w:right w:val="none" w:sz="0" w:space="0" w:color="auto"/>
                                                                          </w:divBdr>
                                                                        </w:div>
                                                                        <w:div w:id="871459823">
                                                                          <w:marLeft w:val="240"/>
                                                                          <w:marRight w:val="240"/>
                                                                          <w:marTop w:val="0"/>
                                                                          <w:marBottom w:val="0"/>
                                                                          <w:divBdr>
                                                                            <w:top w:val="none" w:sz="0" w:space="0" w:color="auto"/>
                                                                            <w:left w:val="none" w:sz="0" w:space="0" w:color="auto"/>
                                                                            <w:bottom w:val="none" w:sz="0" w:space="0" w:color="auto"/>
                                                                            <w:right w:val="none" w:sz="0" w:space="0" w:color="auto"/>
                                                                          </w:divBdr>
                                                                          <w:divsChild>
                                                                            <w:div w:id="8714594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9545">
                                                                  <w:marLeft w:val="0"/>
                                                                  <w:marRight w:val="0"/>
                                                                  <w:marTop w:val="0"/>
                                                                  <w:marBottom w:val="0"/>
                                                                  <w:divBdr>
                                                                    <w:top w:val="none" w:sz="0" w:space="0" w:color="auto"/>
                                                                    <w:left w:val="none" w:sz="0" w:space="0" w:color="auto"/>
                                                                    <w:bottom w:val="none" w:sz="0" w:space="0" w:color="auto"/>
                                                                    <w:right w:val="none" w:sz="0" w:space="0" w:color="auto"/>
                                                                  </w:divBdr>
                                                                </w:div>
                                                                <w:div w:id="871460034">
                                                                  <w:marLeft w:val="240"/>
                                                                  <w:marRight w:val="240"/>
                                                                  <w:marTop w:val="0"/>
                                                                  <w:marBottom w:val="0"/>
                                                                  <w:divBdr>
                                                                    <w:top w:val="none" w:sz="0" w:space="0" w:color="auto"/>
                                                                    <w:left w:val="none" w:sz="0" w:space="0" w:color="auto"/>
                                                                    <w:bottom w:val="none" w:sz="0" w:space="0" w:color="auto"/>
                                                                    <w:right w:val="none" w:sz="0" w:space="0" w:color="auto"/>
                                                                  </w:divBdr>
                                                                  <w:divsChild>
                                                                    <w:div w:id="871459713">
                                                                      <w:marLeft w:val="0"/>
                                                                      <w:marRight w:val="0"/>
                                                                      <w:marTop w:val="0"/>
                                                                      <w:marBottom w:val="0"/>
                                                                      <w:divBdr>
                                                                        <w:top w:val="none" w:sz="0" w:space="0" w:color="auto"/>
                                                                        <w:left w:val="none" w:sz="0" w:space="0" w:color="auto"/>
                                                                        <w:bottom w:val="none" w:sz="0" w:space="0" w:color="auto"/>
                                                                        <w:right w:val="none" w:sz="0" w:space="0" w:color="auto"/>
                                                                      </w:divBdr>
                                                                      <w:divsChild>
                                                                        <w:div w:id="871459382">
                                                                          <w:marLeft w:val="240"/>
                                                                          <w:marRight w:val="240"/>
                                                                          <w:marTop w:val="0"/>
                                                                          <w:marBottom w:val="0"/>
                                                                          <w:divBdr>
                                                                            <w:top w:val="none" w:sz="0" w:space="0" w:color="auto"/>
                                                                            <w:left w:val="none" w:sz="0" w:space="0" w:color="auto"/>
                                                                            <w:bottom w:val="none" w:sz="0" w:space="0" w:color="auto"/>
                                                                            <w:right w:val="none" w:sz="0" w:space="0" w:color="auto"/>
                                                                          </w:divBdr>
                                                                          <w:divsChild>
                                                                            <w:div w:id="871459408">
                                                                              <w:marLeft w:val="240"/>
                                                                              <w:marRight w:val="0"/>
                                                                              <w:marTop w:val="0"/>
                                                                              <w:marBottom w:val="0"/>
                                                                              <w:divBdr>
                                                                                <w:top w:val="none" w:sz="0" w:space="0" w:color="auto"/>
                                                                                <w:left w:val="none" w:sz="0" w:space="0" w:color="auto"/>
                                                                                <w:bottom w:val="none" w:sz="0" w:space="0" w:color="auto"/>
                                                                                <w:right w:val="none" w:sz="0" w:space="0" w:color="auto"/>
                                                                              </w:divBdr>
                                                                            </w:div>
                                                                          </w:divsChild>
                                                                        </w:div>
                                                                        <w:div w:id="871459725">
                                                                          <w:marLeft w:val="0"/>
                                                                          <w:marRight w:val="0"/>
                                                                          <w:marTop w:val="0"/>
                                                                          <w:marBottom w:val="0"/>
                                                                          <w:divBdr>
                                                                            <w:top w:val="none" w:sz="0" w:space="0" w:color="auto"/>
                                                                            <w:left w:val="none" w:sz="0" w:space="0" w:color="auto"/>
                                                                            <w:bottom w:val="none" w:sz="0" w:space="0" w:color="auto"/>
                                                                            <w:right w:val="none" w:sz="0" w:space="0" w:color="auto"/>
                                                                          </w:divBdr>
                                                                        </w:div>
                                                                      </w:divsChild>
                                                                    </w:div>
                                                                    <w:div w:id="871459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1460046">
                                                              <w:marLeft w:val="240"/>
                                                              <w:marRight w:val="0"/>
                                                              <w:marTop w:val="0"/>
                                                              <w:marBottom w:val="0"/>
                                                              <w:divBdr>
                                                                <w:top w:val="none" w:sz="0" w:space="0" w:color="auto"/>
                                                                <w:left w:val="none" w:sz="0" w:space="0" w:color="auto"/>
                                                                <w:bottom w:val="none" w:sz="0" w:space="0" w:color="auto"/>
                                                                <w:right w:val="none" w:sz="0" w:space="0" w:color="auto"/>
                                                              </w:divBdr>
                                                            </w:div>
                                                          </w:divsChild>
                                                        </w:div>
                                                        <w:div w:id="871459938">
                                                          <w:marLeft w:val="0"/>
                                                          <w:marRight w:val="0"/>
                                                          <w:marTop w:val="0"/>
                                                          <w:marBottom w:val="0"/>
                                                          <w:divBdr>
                                                            <w:top w:val="none" w:sz="0" w:space="0" w:color="auto"/>
                                                            <w:left w:val="none" w:sz="0" w:space="0" w:color="auto"/>
                                                            <w:bottom w:val="none" w:sz="0" w:space="0" w:color="auto"/>
                                                            <w:right w:val="none" w:sz="0" w:space="0" w:color="auto"/>
                                                          </w:divBdr>
                                                        </w:div>
                                                      </w:divsChild>
                                                    </w:div>
                                                    <w:div w:id="871459329">
                                                      <w:marLeft w:val="240"/>
                                                      <w:marRight w:val="0"/>
                                                      <w:marTop w:val="0"/>
                                                      <w:marBottom w:val="0"/>
                                                      <w:divBdr>
                                                        <w:top w:val="none" w:sz="0" w:space="0" w:color="auto"/>
                                                        <w:left w:val="none" w:sz="0" w:space="0" w:color="auto"/>
                                                        <w:bottom w:val="none" w:sz="0" w:space="0" w:color="auto"/>
                                                        <w:right w:val="none" w:sz="0" w:space="0" w:color="auto"/>
                                                      </w:divBdr>
                                                    </w:div>
                                                  </w:divsChild>
                                                </w:div>
                                                <w:div w:id="871460074">
                                                  <w:marLeft w:val="0"/>
                                                  <w:marRight w:val="0"/>
                                                  <w:marTop w:val="0"/>
                                                  <w:marBottom w:val="0"/>
                                                  <w:divBdr>
                                                    <w:top w:val="none" w:sz="0" w:space="0" w:color="auto"/>
                                                    <w:left w:val="none" w:sz="0" w:space="0" w:color="auto"/>
                                                    <w:bottom w:val="none" w:sz="0" w:space="0" w:color="auto"/>
                                                    <w:right w:val="none" w:sz="0" w:space="0" w:color="auto"/>
                                                  </w:divBdr>
                                                </w:div>
                                              </w:divsChild>
                                            </w:div>
                                            <w:div w:id="8714598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9768">
                                  <w:marLeft w:val="0"/>
                                  <w:marRight w:val="0"/>
                                  <w:marTop w:val="0"/>
                                  <w:marBottom w:val="0"/>
                                  <w:divBdr>
                                    <w:top w:val="none" w:sz="0" w:space="0" w:color="auto"/>
                                    <w:left w:val="none" w:sz="0" w:space="0" w:color="auto"/>
                                    <w:bottom w:val="none" w:sz="0" w:space="0" w:color="auto"/>
                                    <w:right w:val="none" w:sz="0" w:space="0" w:color="auto"/>
                                  </w:divBdr>
                                </w:div>
                                <w:div w:id="871459806">
                                  <w:marLeft w:val="240"/>
                                  <w:marRight w:val="240"/>
                                  <w:marTop w:val="0"/>
                                  <w:marBottom w:val="0"/>
                                  <w:divBdr>
                                    <w:top w:val="none" w:sz="0" w:space="0" w:color="auto"/>
                                    <w:left w:val="none" w:sz="0" w:space="0" w:color="auto"/>
                                    <w:bottom w:val="none" w:sz="0" w:space="0" w:color="auto"/>
                                    <w:right w:val="none" w:sz="0" w:space="0" w:color="auto"/>
                                  </w:divBdr>
                                  <w:divsChild>
                                    <w:div w:id="871459418">
                                      <w:marLeft w:val="0"/>
                                      <w:marRight w:val="0"/>
                                      <w:marTop w:val="0"/>
                                      <w:marBottom w:val="0"/>
                                      <w:divBdr>
                                        <w:top w:val="none" w:sz="0" w:space="0" w:color="auto"/>
                                        <w:left w:val="none" w:sz="0" w:space="0" w:color="auto"/>
                                        <w:bottom w:val="none" w:sz="0" w:space="0" w:color="auto"/>
                                        <w:right w:val="none" w:sz="0" w:space="0" w:color="auto"/>
                                      </w:divBdr>
                                      <w:divsChild>
                                        <w:div w:id="871459275">
                                          <w:marLeft w:val="240"/>
                                          <w:marRight w:val="240"/>
                                          <w:marTop w:val="0"/>
                                          <w:marBottom w:val="0"/>
                                          <w:divBdr>
                                            <w:top w:val="none" w:sz="0" w:space="0" w:color="auto"/>
                                            <w:left w:val="none" w:sz="0" w:space="0" w:color="auto"/>
                                            <w:bottom w:val="none" w:sz="0" w:space="0" w:color="auto"/>
                                            <w:right w:val="none" w:sz="0" w:space="0" w:color="auto"/>
                                          </w:divBdr>
                                          <w:divsChild>
                                            <w:div w:id="871459543">
                                              <w:marLeft w:val="240"/>
                                              <w:marRight w:val="0"/>
                                              <w:marTop w:val="0"/>
                                              <w:marBottom w:val="0"/>
                                              <w:divBdr>
                                                <w:top w:val="none" w:sz="0" w:space="0" w:color="auto"/>
                                                <w:left w:val="none" w:sz="0" w:space="0" w:color="auto"/>
                                                <w:bottom w:val="none" w:sz="0" w:space="0" w:color="auto"/>
                                                <w:right w:val="none" w:sz="0" w:space="0" w:color="auto"/>
                                              </w:divBdr>
                                            </w:div>
                                          </w:divsChild>
                                        </w:div>
                                        <w:div w:id="871460075">
                                          <w:marLeft w:val="0"/>
                                          <w:marRight w:val="0"/>
                                          <w:marTop w:val="0"/>
                                          <w:marBottom w:val="0"/>
                                          <w:divBdr>
                                            <w:top w:val="none" w:sz="0" w:space="0" w:color="auto"/>
                                            <w:left w:val="none" w:sz="0" w:space="0" w:color="auto"/>
                                            <w:bottom w:val="none" w:sz="0" w:space="0" w:color="auto"/>
                                            <w:right w:val="none" w:sz="0" w:space="0" w:color="auto"/>
                                          </w:divBdr>
                                        </w:div>
                                      </w:divsChild>
                                    </w:div>
                                    <w:div w:id="8714594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14598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9510">
                  <w:marLeft w:val="240"/>
                  <w:marRight w:val="240"/>
                  <w:marTop w:val="0"/>
                  <w:marBottom w:val="0"/>
                  <w:divBdr>
                    <w:top w:val="none" w:sz="0" w:space="0" w:color="auto"/>
                    <w:left w:val="none" w:sz="0" w:space="0" w:color="auto"/>
                    <w:bottom w:val="none" w:sz="0" w:space="0" w:color="auto"/>
                    <w:right w:val="none" w:sz="0" w:space="0" w:color="auto"/>
                  </w:divBdr>
                  <w:divsChild>
                    <w:div w:id="871459244">
                      <w:marLeft w:val="0"/>
                      <w:marRight w:val="0"/>
                      <w:marTop w:val="0"/>
                      <w:marBottom w:val="0"/>
                      <w:divBdr>
                        <w:top w:val="none" w:sz="0" w:space="0" w:color="auto"/>
                        <w:left w:val="none" w:sz="0" w:space="0" w:color="auto"/>
                        <w:bottom w:val="none" w:sz="0" w:space="0" w:color="auto"/>
                        <w:right w:val="none" w:sz="0" w:space="0" w:color="auto"/>
                      </w:divBdr>
                      <w:divsChild>
                        <w:div w:id="871459324">
                          <w:marLeft w:val="240"/>
                          <w:marRight w:val="240"/>
                          <w:marTop w:val="0"/>
                          <w:marBottom w:val="0"/>
                          <w:divBdr>
                            <w:top w:val="none" w:sz="0" w:space="0" w:color="auto"/>
                            <w:left w:val="none" w:sz="0" w:space="0" w:color="auto"/>
                            <w:bottom w:val="none" w:sz="0" w:space="0" w:color="auto"/>
                            <w:right w:val="none" w:sz="0" w:space="0" w:color="auto"/>
                          </w:divBdr>
                          <w:divsChild>
                            <w:div w:id="871459279">
                              <w:marLeft w:val="240"/>
                              <w:marRight w:val="0"/>
                              <w:marTop w:val="0"/>
                              <w:marBottom w:val="0"/>
                              <w:divBdr>
                                <w:top w:val="none" w:sz="0" w:space="0" w:color="auto"/>
                                <w:left w:val="none" w:sz="0" w:space="0" w:color="auto"/>
                                <w:bottom w:val="none" w:sz="0" w:space="0" w:color="auto"/>
                                <w:right w:val="none" w:sz="0" w:space="0" w:color="auto"/>
                              </w:divBdr>
                            </w:div>
                          </w:divsChild>
                        </w:div>
                        <w:div w:id="871460048">
                          <w:marLeft w:val="0"/>
                          <w:marRight w:val="0"/>
                          <w:marTop w:val="0"/>
                          <w:marBottom w:val="0"/>
                          <w:divBdr>
                            <w:top w:val="none" w:sz="0" w:space="0" w:color="auto"/>
                            <w:left w:val="none" w:sz="0" w:space="0" w:color="auto"/>
                            <w:bottom w:val="none" w:sz="0" w:space="0" w:color="auto"/>
                            <w:right w:val="none" w:sz="0" w:space="0" w:color="auto"/>
                          </w:divBdr>
                        </w:div>
                      </w:divsChild>
                    </w:div>
                    <w:div w:id="871459546">
                      <w:marLeft w:val="240"/>
                      <w:marRight w:val="0"/>
                      <w:marTop w:val="0"/>
                      <w:marBottom w:val="0"/>
                      <w:divBdr>
                        <w:top w:val="none" w:sz="0" w:space="0" w:color="auto"/>
                        <w:left w:val="none" w:sz="0" w:space="0" w:color="auto"/>
                        <w:bottom w:val="none" w:sz="0" w:space="0" w:color="auto"/>
                        <w:right w:val="none" w:sz="0" w:space="0" w:color="auto"/>
                      </w:divBdr>
                    </w:div>
                  </w:divsChild>
                </w:div>
                <w:div w:id="871459598">
                  <w:marLeft w:val="240"/>
                  <w:marRight w:val="240"/>
                  <w:marTop w:val="0"/>
                  <w:marBottom w:val="0"/>
                  <w:divBdr>
                    <w:top w:val="none" w:sz="0" w:space="0" w:color="auto"/>
                    <w:left w:val="none" w:sz="0" w:space="0" w:color="auto"/>
                    <w:bottom w:val="none" w:sz="0" w:space="0" w:color="auto"/>
                    <w:right w:val="none" w:sz="0" w:space="0" w:color="auto"/>
                  </w:divBdr>
                  <w:divsChild>
                    <w:div w:id="871459841">
                      <w:marLeft w:val="0"/>
                      <w:marRight w:val="0"/>
                      <w:marTop w:val="0"/>
                      <w:marBottom w:val="0"/>
                      <w:divBdr>
                        <w:top w:val="none" w:sz="0" w:space="0" w:color="auto"/>
                        <w:left w:val="none" w:sz="0" w:space="0" w:color="auto"/>
                        <w:bottom w:val="none" w:sz="0" w:space="0" w:color="auto"/>
                        <w:right w:val="none" w:sz="0" w:space="0" w:color="auto"/>
                      </w:divBdr>
                      <w:divsChild>
                        <w:div w:id="871459537">
                          <w:marLeft w:val="240"/>
                          <w:marRight w:val="240"/>
                          <w:marTop w:val="0"/>
                          <w:marBottom w:val="0"/>
                          <w:divBdr>
                            <w:top w:val="none" w:sz="0" w:space="0" w:color="auto"/>
                            <w:left w:val="none" w:sz="0" w:space="0" w:color="auto"/>
                            <w:bottom w:val="none" w:sz="0" w:space="0" w:color="auto"/>
                            <w:right w:val="none" w:sz="0" w:space="0" w:color="auto"/>
                          </w:divBdr>
                          <w:divsChild>
                            <w:div w:id="871459337">
                              <w:marLeft w:val="240"/>
                              <w:marRight w:val="0"/>
                              <w:marTop w:val="0"/>
                              <w:marBottom w:val="0"/>
                              <w:divBdr>
                                <w:top w:val="none" w:sz="0" w:space="0" w:color="auto"/>
                                <w:left w:val="none" w:sz="0" w:space="0" w:color="auto"/>
                                <w:bottom w:val="none" w:sz="0" w:space="0" w:color="auto"/>
                                <w:right w:val="none" w:sz="0" w:space="0" w:color="auto"/>
                              </w:divBdr>
                            </w:div>
                          </w:divsChild>
                        </w:div>
                        <w:div w:id="871459743">
                          <w:marLeft w:val="0"/>
                          <w:marRight w:val="0"/>
                          <w:marTop w:val="0"/>
                          <w:marBottom w:val="0"/>
                          <w:divBdr>
                            <w:top w:val="none" w:sz="0" w:space="0" w:color="auto"/>
                            <w:left w:val="none" w:sz="0" w:space="0" w:color="auto"/>
                            <w:bottom w:val="none" w:sz="0" w:space="0" w:color="auto"/>
                            <w:right w:val="none" w:sz="0" w:space="0" w:color="auto"/>
                          </w:divBdr>
                        </w:div>
                      </w:divsChild>
                    </w:div>
                    <w:div w:id="871460007">
                      <w:marLeft w:val="240"/>
                      <w:marRight w:val="0"/>
                      <w:marTop w:val="0"/>
                      <w:marBottom w:val="0"/>
                      <w:divBdr>
                        <w:top w:val="none" w:sz="0" w:space="0" w:color="auto"/>
                        <w:left w:val="none" w:sz="0" w:space="0" w:color="auto"/>
                        <w:bottom w:val="none" w:sz="0" w:space="0" w:color="auto"/>
                        <w:right w:val="none" w:sz="0" w:space="0" w:color="auto"/>
                      </w:divBdr>
                    </w:div>
                  </w:divsChild>
                </w:div>
                <w:div w:id="871459719">
                  <w:marLeft w:val="0"/>
                  <w:marRight w:val="0"/>
                  <w:marTop w:val="0"/>
                  <w:marBottom w:val="0"/>
                  <w:divBdr>
                    <w:top w:val="none" w:sz="0" w:space="0" w:color="auto"/>
                    <w:left w:val="none" w:sz="0" w:space="0" w:color="auto"/>
                    <w:bottom w:val="none" w:sz="0" w:space="0" w:color="auto"/>
                    <w:right w:val="none" w:sz="0" w:space="0" w:color="auto"/>
                  </w:divBdr>
                </w:div>
                <w:div w:id="871459838">
                  <w:marLeft w:val="240"/>
                  <w:marRight w:val="240"/>
                  <w:marTop w:val="0"/>
                  <w:marBottom w:val="0"/>
                  <w:divBdr>
                    <w:top w:val="none" w:sz="0" w:space="0" w:color="auto"/>
                    <w:left w:val="none" w:sz="0" w:space="0" w:color="auto"/>
                    <w:bottom w:val="none" w:sz="0" w:space="0" w:color="auto"/>
                    <w:right w:val="none" w:sz="0" w:space="0" w:color="auto"/>
                  </w:divBdr>
                  <w:divsChild>
                    <w:div w:id="871459233">
                      <w:marLeft w:val="240"/>
                      <w:marRight w:val="0"/>
                      <w:marTop w:val="0"/>
                      <w:marBottom w:val="0"/>
                      <w:divBdr>
                        <w:top w:val="none" w:sz="0" w:space="0" w:color="auto"/>
                        <w:left w:val="none" w:sz="0" w:space="0" w:color="auto"/>
                        <w:bottom w:val="none" w:sz="0" w:space="0" w:color="auto"/>
                        <w:right w:val="none" w:sz="0" w:space="0" w:color="auto"/>
                      </w:divBdr>
                    </w:div>
                    <w:div w:id="871459399">
                      <w:marLeft w:val="0"/>
                      <w:marRight w:val="0"/>
                      <w:marTop w:val="0"/>
                      <w:marBottom w:val="0"/>
                      <w:divBdr>
                        <w:top w:val="none" w:sz="0" w:space="0" w:color="auto"/>
                        <w:left w:val="none" w:sz="0" w:space="0" w:color="auto"/>
                        <w:bottom w:val="none" w:sz="0" w:space="0" w:color="auto"/>
                        <w:right w:val="none" w:sz="0" w:space="0" w:color="auto"/>
                      </w:divBdr>
                      <w:divsChild>
                        <w:div w:id="871459496">
                          <w:marLeft w:val="240"/>
                          <w:marRight w:val="240"/>
                          <w:marTop w:val="0"/>
                          <w:marBottom w:val="0"/>
                          <w:divBdr>
                            <w:top w:val="none" w:sz="0" w:space="0" w:color="auto"/>
                            <w:left w:val="none" w:sz="0" w:space="0" w:color="auto"/>
                            <w:bottom w:val="none" w:sz="0" w:space="0" w:color="auto"/>
                            <w:right w:val="none" w:sz="0" w:space="0" w:color="auto"/>
                          </w:divBdr>
                          <w:divsChild>
                            <w:div w:id="871459313">
                              <w:marLeft w:val="240"/>
                              <w:marRight w:val="0"/>
                              <w:marTop w:val="0"/>
                              <w:marBottom w:val="0"/>
                              <w:divBdr>
                                <w:top w:val="none" w:sz="0" w:space="0" w:color="auto"/>
                                <w:left w:val="none" w:sz="0" w:space="0" w:color="auto"/>
                                <w:bottom w:val="none" w:sz="0" w:space="0" w:color="auto"/>
                                <w:right w:val="none" w:sz="0" w:space="0" w:color="auto"/>
                              </w:divBdr>
                            </w:div>
                          </w:divsChild>
                        </w:div>
                        <w:div w:id="87146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9856">
                  <w:marLeft w:val="240"/>
                  <w:marRight w:val="240"/>
                  <w:marTop w:val="0"/>
                  <w:marBottom w:val="0"/>
                  <w:divBdr>
                    <w:top w:val="none" w:sz="0" w:space="0" w:color="auto"/>
                    <w:left w:val="none" w:sz="0" w:space="0" w:color="auto"/>
                    <w:bottom w:val="none" w:sz="0" w:space="0" w:color="auto"/>
                    <w:right w:val="none" w:sz="0" w:space="0" w:color="auto"/>
                  </w:divBdr>
                  <w:divsChild>
                    <w:div w:id="871459884">
                      <w:marLeft w:val="0"/>
                      <w:marRight w:val="0"/>
                      <w:marTop w:val="0"/>
                      <w:marBottom w:val="0"/>
                      <w:divBdr>
                        <w:top w:val="none" w:sz="0" w:space="0" w:color="auto"/>
                        <w:left w:val="none" w:sz="0" w:space="0" w:color="auto"/>
                        <w:bottom w:val="none" w:sz="0" w:space="0" w:color="auto"/>
                        <w:right w:val="none" w:sz="0" w:space="0" w:color="auto"/>
                      </w:divBdr>
                      <w:divsChild>
                        <w:div w:id="871459846">
                          <w:marLeft w:val="240"/>
                          <w:marRight w:val="240"/>
                          <w:marTop w:val="0"/>
                          <w:marBottom w:val="0"/>
                          <w:divBdr>
                            <w:top w:val="none" w:sz="0" w:space="0" w:color="auto"/>
                            <w:left w:val="none" w:sz="0" w:space="0" w:color="auto"/>
                            <w:bottom w:val="none" w:sz="0" w:space="0" w:color="auto"/>
                            <w:right w:val="none" w:sz="0" w:space="0" w:color="auto"/>
                          </w:divBdr>
                          <w:divsChild>
                            <w:div w:id="871459608">
                              <w:marLeft w:val="240"/>
                              <w:marRight w:val="0"/>
                              <w:marTop w:val="0"/>
                              <w:marBottom w:val="0"/>
                              <w:divBdr>
                                <w:top w:val="none" w:sz="0" w:space="0" w:color="auto"/>
                                <w:left w:val="none" w:sz="0" w:space="0" w:color="auto"/>
                                <w:bottom w:val="none" w:sz="0" w:space="0" w:color="auto"/>
                                <w:right w:val="none" w:sz="0" w:space="0" w:color="auto"/>
                              </w:divBdr>
                            </w:div>
                          </w:divsChild>
                        </w:div>
                        <w:div w:id="871460013">
                          <w:marLeft w:val="0"/>
                          <w:marRight w:val="0"/>
                          <w:marTop w:val="0"/>
                          <w:marBottom w:val="0"/>
                          <w:divBdr>
                            <w:top w:val="none" w:sz="0" w:space="0" w:color="auto"/>
                            <w:left w:val="none" w:sz="0" w:space="0" w:color="auto"/>
                            <w:bottom w:val="none" w:sz="0" w:space="0" w:color="auto"/>
                            <w:right w:val="none" w:sz="0" w:space="0" w:color="auto"/>
                          </w:divBdr>
                        </w:div>
                      </w:divsChild>
                    </w:div>
                    <w:div w:id="871460040">
                      <w:marLeft w:val="240"/>
                      <w:marRight w:val="0"/>
                      <w:marTop w:val="0"/>
                      <w:marBottom w:val="0"/>
                      <w:divBdr>
                        <w:top w:val="none" w:sz="0" w:space="0" w:color="auto"/>
                        <w:left w:val="none" w:sz="0" w:space="0" w:color="auto"/>
                        <w:bottom w:val="none" w:sz="0" w:space="0" w:color="auto"/>
                        <w:right w:val="none" w:sz="0" w:space="0" w:color="auto"/>
                      </w:divBdr>
                    </w:div>
                  </w:divsChild>
                </w:div>
                <w:div w:id="871459912">
                  <w:marLeft w:val="240"/>
                  <w:marRight w:val="240"/>
                  <w:marTop w:val="0"/>
                  <w:marBottom w:val="0"/>
                  <w:divBdr>
                    <w:top w:val="none" w:sz="0" w:space="0" w:color="auto"/>
                    <w:left w:val="none" w:sz="0" w:space="0" w:color="auto"/>
                    <w:bottom w:val="none" w:sz="0" w:space="0" w:color="auto"/>
                    <w:right w:val="none" w:sz="0" w:space="0" w:color="auto"/>
                  </w:divBdr>
                  <w:divsChild>
                    <w:div w:id="871459243">
                      <w:marLeft w:val="240"/>
                      <w:marRight w:val="0"/>
                      <w:marTop w:val="0"/>
                      <w:marBottom w:val="0"/>
                      <w:divBdr>
                        <w:top w:val="none" w:sz="0" w:space="0" w:color="auto"/>
                        <w:left w:val="none" w:sz="0" w:space="0" w:color="auto"/>
                        <w:bottom w:val="none" w:sz="0" w:space="0" w:color="auto"/>
                        <w:right w:val="none" w:sz="0" w:space="0" w:color="auto"/>
                      </w:divBdr>
                    </w:div>
                    <w:div w:id="871459745">
                      <w:marLeft w:val="0"/>
                      <w:marRight w:val="0"/>
                      <w:marTop w:val="0"/>
                      <w:marBottom w:val="0"/>
                      <w:divBdr>
                        <w:top w:val="none" w:sz="0" w:space="0" w:color="auto"/>
                        <w:left w:val="none" w:sz="0" w:space="0" w:color="auto"/>
                        <w:bottom w:val="none" w:sz="0" w:space="0" w:color="auto"/>
                        <w:right w:val="none" w:sz="0" w:space="0" w:color="auto"/>
                      </w:divBdr>
                      <w:divsChild>
                        <w:div w:id="871459595">
                          <w:marLeft w:val="0"/>
                          <w:marRight w:val="0"/>
                          <w:marTop w:val="0"/>
                          <w:marBottom w:val="0"/>
                          <w:divBdr>
                            <w:top w:val="none" w:sz="0" w:space="0" w:color="auto"/>
                            <w:left w:val="none" w:sz="0" w:space="0" w:color="auto"/>
                            <w:bottom w:val="none" w:sz="0" w:space="0" w:color="auto"/>
                            <w:right w:val="none" w:sz="0" w:space="0" w:color="auto"/>
                          </w:divBdr>
                        </w:div>
                        <w:div w:id="871459953">
                          <w:marLeft w:val="240"/>
                          <w:marRight w:val="240"/>
                          <w:marTop w:val="0"/>
                          <w:marBottom w:val="0"/>
                          <w:divBdr>
                            <w:top w:val="none" w:sz="0" w:space="0" w:color="auto"/>
                            <w:left w:val="none" w:sz="0" w:space="0" w:color="auto"/>
                            <w:bottom w:val="none" w:sz="0" w:space="0" w:color="auto"/>
                            <w:right w:val="none" w:sz="0" w:space="0" w:color="auto"/>
                          </w:divBdr>
                          <w:divsChild>
                            <w:div w:id="871459527">
                              <w:marLeft w:val="240"/>
                              <w:marRight w:val="0"/>
                              <w:marTop w:val="0"/>
                              <w:marBottom w:val="0"/>
                              <w:divBdr>
                                <w:top w:val="none" w:sz="0" w:space="0" w:color="auto"/>
                                <w:left w:val="none" w:sz="0" w:space="0" w:color="auto"/>
                                <w:bottom w:val="none" w:sz="0" w:space="0" w:color="auto"/>
                                <w:right w:val="none" w:sz="0" w:space="0" w:color="auto"/>
                              </w:divBdr>
                            </w:div>
                            <w:div w:id="871459669">
                              <w:marLeft w:val="0"/>
                              <w:marRight w:val="0"/>
                              <w:marTop w:val="0"/>
                              <w:marBottom w:val="0"/>
                              <w:divBdr>
                                <w:top w:val="none" w:sz="0" w:space="0" w:color="auto"/>
                                <w:left w:val="none" w:sz="0" w:space="0" w:color="auto"/>
                                <w:bottom w:val="none" w:sz="0" w:space="0" w:color="auto"/>
                                <w:right w:val="none" w:sz="0" w:space="0" w:color="auto"/>
                              </w:divBdr>
                              <w:divsChild>
                                <w:div w:id="871459255">
                                  <w:marLeft w:val="240"/>
                                  <w:marRight w:val="240"/>
                                  <w:marTop w:val="0"/>
                                  <w:marBottom w:val="0"/>
                                  <w:divBdr>
                                    <w:top w:val="none" w:sz="0" w:space="0" w:color="auto"/>
                                    <w:left w:val="none" w:sz="0" w:space="0" w:color="auto"/>
                                    <w:bottom w:val="none" w:sz="0" w:space="0" w:color="auto"/>
                                    <w:right w:val="none" w:sz="0" w:space="0" w:color="auto"/>
                                  </w:divBdr>
                                  <w:divsChild>
                                    <w:div w:id="871459684">
                                      <w:marLeft w:val="0"/>
                                      <w:marRight w:val="0"/>
                                      <w:marTop w:val="0"/>
                                      <w:marBottom w:val="0"/>
                                      <w:divBdr>
                                        <w:top w:val="none" w:sz="0" w:space="0" w:color="auto"/>
                                        <w:left w:val="none" w:sz="0" w:space="0" w:color="auto"/>
                                        <w:bottom w:val="none" w:sz="0" w:space="0" w:color="auto"/>
                                        <w:right w:val="none" w:sz="0" w:space="0" w:color="auto"/>
                                      </w:divBdr>
                                      <w:divsChild>
                                        <w:div w:id="871459271">
                                          <w:marLeft w:val="0"/>
                                          <w:marRight w:val="0"/>
                                          <w:marTop w:val="0"/>
                                          <w:marBottom w:val="0"/>
                                          <w:divBdr>
                                            <w:top w:val="none" w:sz="0" w:space="0" w:color="auto"/>
                                            <w:left w:val="none" w:sz="0" w:space="0" w:color="auto"/>
                                            <w:bottom w:val="none" w:sz="0" w:space="0" w:color="auto"/>
                                            <w:right w:val="none" w:sz="0" w:space="0" w:color="auto"/>
                                          </w:divBdr>
                                        </w:div>
                                        <w:div w:id="871459332">
                                          <w:marLeft w:val="240"/>
                                          <w:marRight w:val="240"/>
                                          <w:marTop w:val="0"/>
                                          <w:marBottom w:val="0"/>
                                          <w:divBdr>
                                            <w:top w:val="none" w:sz="0" w:space="0" w:color="auto"/>
                                            <w:left w:val="none" w:sz="0" w:space="0" w:color="auto"/>
                                            <w:bottom w:val="none" w:sz="0" w:space="0" w:color="auto"/>
                                            <w:right w:val="none" w:sz="0" w:space="0" w:color="auto"/>
                                          </w:divBdr>
                                          <w:divsChild>
                                            <w:div w:id="871459272">
                                              <w:marLeft w:val="240"/>
                                              <w:marRight w:val="0"/>
                                              <w:marTop w:val="0"/>
                                              <w:marBottom w:val="0"/>
                                              <w:divBdr>
                                                <w:top w:val="none" w:sz="0" w:space="0" w:color="auto"/>
                                                <w:left w:val="none" w:sz="0" w:space="0" w:color="auto"/>
                                                <w:bottom w:val="none" w:sz="0" w:space="0" w:color="auto"/>
                                                <w:right w:val="none" w:sz="0" w:space="0" w:color="auto"/>
                                              </w:divBdr>
                                            </w:div>
                                            <w:div w:id="871459462">
                                              <w:marLeft w:val="0"/>
                                              <w:marRight w:val="0"/>
                                              <w:marTop w:val="0"/>
                                              <w:marBottom w:val="0"/>
                                              <w:divBdr>
                                                <w:top w:val="none" w:sz="0" w:space="0" w:color="auto"/>
                                                <w:left w:val="none" w:sz="0" w:space="0" w:color="auto"/>
                                                <w:bottom w:val="none" w:sz="0" w:space="0" w:color="auto"/>
                                                <w:right w:val="none" w:sz="0" w:space="0" w:color="auto"/>
                                              </w:divBdr>
                                              <w:divsChild>
                                                <w:div w:id="871459691">
                                                  <w:marLeft w:val="0"/>
                                                  <w:marRight w:val="0"/>
                                                  <w:marTop w:val="0"/>
                                                  <w:marBottom w:val="0"/>
                                                  <w:divBdr>
                                                    <w:top w:val="none" w:sz="0" w:space="0" w:color="auto"/>
                                                    <w:left w:val="none" w:sz="0" w:space="0" w:color="auto"/>
                                                    <w:bottom w:val="none" w:sz="0" w:space="0" w:color="auto"/>
                                                    <w:right w:val="none" w:sz="0" w:space="0" w:color="auto"/>
                                                  </w:divBdr>
                                                </w:div>
                                                <w:div w:id="871459887">
                                                  <w:marLeft w:val="240"/>
                                                  <w:marRight w:val="240"/>
                                                  <w:marTop w:val="0"/>
                                                  <w:marBottom w:val="0"/>
                                                  <w:divBdr>
                                                    <w:top w:val="none" w:sz="0" w:space="0" w:color="auto"/>
                                                    <w:left w:val="none" w:sz="0" w:space="0" w:color="auto"/>
                                                    <w:bottom w:val="none" w:sz="0" w:space="0" w:color="auto"/>
                                                    <w:right w:val="none" w:sz="0" w:space="0" w:color="auto"/>
                                                  </w:divBdr>
                                                  <w:divsChild>
                                                    <w:div w:id="871459251">
                                                      <w:marLeft w:val="240"/>
                                                      <w:marRight w:val="0"/>
                                                      <w:marTop w:val="0"/>
                                                      <w:marBottom w:val="0"/>
                                                      <w:divBdr>
                                                        <w:top w:val="none" w:sz="0" w:space="0" w:color="auto"/>
                                                        <w:left w:val="none" w:sz="0" w:space="0" w:color="auto"/>
                                                        <w:bottom w:val="none" w:sz="0" w:space="0" w:color="auto"/>
                                                        <w:right w:val="none" w:sz="0" w:space="0" w:color="auto"/>
                                                      </w:divBdr>
                                                    </w:div>
                                                    <w:div w:id="871459728">
                                                      <w:marLeft w:val="0"/>
                                                      <w:marRight w:val="0"/>
                                                      <w:marTop w:val="0"/>
                                                      <w:marBottom w:val="0"/>
                                                      <w:divBdr>
                                                        <w:top w:val="none" w:sz="0" w:space="0" w:color="auto"/>
                                                        <w:left w:val="none" w:sz="0" w:space="0" w:color="auto"/>
                                                        <w:bottom w:val="none" w:sz="0" w:space="0" w:color="auto"/>
                                                        <w:right w:val="none" w:sz="0" w:space="0" w:color="auto"/>
                                                      </w:divBdr>
                                                      <w:divsChild>
                                                        <w:div w:id="871459257">
                                                          <w:marLeft w:val="0"/>
                                                          <w:marRight w:val="0"/>
                                                          <w:marTop w:val="0"/>
                                                          <w:marBottom w:val="0"/>
                                                          <w:divBdr>
                                                            <w:top w:val="none" w:sz="0" w:space="0" w:color="auto"/>
                                                            <w:left w:val="none" w:sz="0" w:space="0" w:color="auto"/>
                                                            <w:bottom w:val="none" w:sz="0" w:space="0" w:color="auto"/>
                                                            <w:right w:val="none" w:sz="0" w:space="0" w:color="auto"/>
                                                          </w:divBdr>
                                                        </w:div>
                                                        <w:div w:id="871459541">
                                                          <w:marLeft w:val="240"/>
                                                          <w:marRight w:val="240"/>
                                                          <w:marTop w:val="0"/>
                                                          <w:marBottom w:val="0"/>
                                                          <w:divBdr>
                                                            <w:top w:val="none" w:sz="0" w:space="0" w:color="auto"/>
                                                            <w:left w:val="none" w:sz="0" w:space="0" w:color="auto"/>
                                                            <w:bottom w:val="none" w:sz="0" w:space="0" w:color="auto"/>
                                                            <w:right w:val="none" w:sz="0" w:space="0" w:color="auto"/>
                                                          </w:divBdr>
                                                          <w:divsChild>
                                                            <w:div w:id="8714592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9993">
                                                  <w:marLeft w:val="240"/>
                                                  <w:marRight w:val="240"/>
                                                  <w:marTop w:val="0"/>
                                                  <w:marBottom w:val="0"/>
                                                  <w:divBdr>
                                                    <w:top w:val="none" w:sz="0" w:space="0" w:color="auto"/>
                                                    <w:left w:val="none" w:sz="0" w:space="0" w:color="auto"/>
                                                    <w:bottom w:val="none" w:sz="0" w:space="0" w:color="auto"/>
                                                    <w:right w:val="none" w:sz="0" w:space="0" w:color="auto"/>
                                                  </w:divBdr>
                                                  <w:divsChild>
                                                    <w:div w:id="871459971">
                                                      <w:marLeft w:val="0"/>
                                                      <w:marRight w:val="0"/>
                                                      <w:marTop w:val="0"/>
                                                      <w:marBottom w:val="0"/>
                                                      <w:divBdr>
                                                        <w:top w:val="none" w:sz="0" w:space="0" w:color="auto"/>
                                                        <w:left w:val="none" w:sz="0" w:space="0" w:color="auto"/>
                                                        <w:bottom w:val="none" w:sz="0" w:space="0" w:color="auto"/>
                                                        <w:right w:val="none" w:sz="0" w:space="0" w:color="auto"/>
                                                      </w:divBdr>
                                                      <w:divsChild>
                                                        <w:div w:id="871459756">
                                                          <w:marLeft w:val="240"/>
                                                          <w:marRight w:val="240"/>
                                                          <w:marTop w:val="0"/>
                                                          <w:marBottom w:val="0"/>
                                                          <w:divBdr>
                                                            <w:top w:val="none" w:sz="0" w:space="0" w:color="auto"/>
                                                            <w:left w:val="none" w:sz="0" w:space="0" w:color="auto"/>
                                                            <w:bottom w:val="none" w:sz="0" w:space="0" w:color="auto"/>
                                                            <w:right w:val="none" w:sz="0" w:space="0" w:color="auto"/>
                                                          </w:divBdr>
                                                          <w:divsChild>
                                                            <w:div w:id="871459945">
                                                              <w:marLeft w:val="240"/>
                                                              <w:marRight w:val="0"/>
                                                              <w:marTop w:val="0"/>
                                                              <w:marBottom w:val="0"/>
                                                              <w:divBdr>
                                                                <w:top w:val="none" w:sz="0" w:space="0" w:color="auto"/>
                                                                <w:left w:val="none" w:sz="0" w:space="0" w:color="auto"/>
                                                                <w:bottom w:val="none" w:sz="0" w:space="0" w:color="auto"/>
                                                                <w:right w:val="none" w:sz="0" w:space="0" w:color="auto"/>
                                                              </w:divBdr>
                                                            </w:div>
                                                          </w:divsChild>
                                                        </w:div>
                                                        <w:div w:id="871460017">
                                                          <w:marLeft w:val="0"/>
                                                          <w:marRight w:val="0"/>
                                                          <w:marTop w:val="0"/>
                                                          <w:marBottom w:val="0"/>
                                                          <w:divBdr>
                                                            <w:top w:val="none" w:sz="0" w:space="0" w:color="auto"/>
                                                            <w:left w:val="none" w:sz="0" w:space="0" w:color="auto"/>
                                                            <w:bottom w:val="none" w:sz="0" w:space="0" w:color="auto"/>
                                                            <w:right w:val="none" w:sz="0" w:space="0" w:color="auto"/>
                                                          </w:divBdr>
                                                        </w:div>
                                                      </w:divsChild>
                                                    </w:div>
                                                    <w:div w:id="871460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459716">
                                      <w:marLeft w:val="240"/>
                                      <w:marRight w:val="0"/>
                                      <w:marTop w:val="0"/>
                                      <w:marBottom w:val="0"/>
                                      <w:divBdr>
                                        <w:top w:val="none" w:sz="0" w:space="0" w:color="auto"/>
                                        <w:left w:val="none" w:sz="0" w:space="0" w:color="auto"/>
                                        <w:bottom w:val="none" w:sz="0" w:space="0" w:color="auto"/>
                                        <w:right w:val="none" w:sz="0" w:space="0" w:color="auto"/>
                                      </w:divBdr>
                                    </w:div>
                                  </w:divsChild>
                                </w:div>
                                <w:div w:id="871459350">
                                  <w:marLeft w:val="240"/>
                                  <w:marRight w:val="240"/>
                                  <w:marTop w:val="0"/>
                                  <w:marBottom w:val="0"/>
                                  <w:divBdr>
                                    <w:top w:val="none" w:sz="0" w:space="0" w:color="auto"/>
                                    <w:left w:val="none" w:sz="0" w:space="0" w:color="auto"/>
                                    <w:bottom w:val="none" w:sz="0" w:space="0" w:color="auto"/>
                                    <w:right w:val="none" w:sz="0" w:space="0" w:color="auto"/>
                                  </w:divBdr>
                                  <w:divsChild>
                                    <w:div w:id="871459564">
                                      <w:marLeft w:val="240"/>
                                      <w:marRight w:val="0"/>
                                      <w:marTop w:val="0"/>
                                      <w:marBottom w:val="0"/>
                                      <w:divBdr>
                                        <w:top w:val="none" w:sz="0" w:space="0" w:color="auto"/>
                                        <w:left w:val="none" w:sz="0" w:space="0" w:color="auto"/>
                                        <w:bottom w:val="none" w:sz="0" w:space="0" w:color="auto"/>
                                        <w:right w:val="none" w:sz="0" w:space="0" w:color="auto"/>
                                      </w:divBdr>
                                    </w:div>
                                    <w:div w:id="871459792">
                                      <w:marLeft w:val="0"/>
                                      <w:marRight w:val="0"/>
                                      <w:marTop w:val="0"/>
                                      <w:marBottom w:val="0"/>
                                      <w:divBdr>
                                        <w:top w:val="none" w:sz="0" w:space="0" w:color="auto"/>
                                        <w:left w:val="none" w:sz="0" w:space="0" w:color="auto"/>
                                        <w:bottom w:val="none" w:sz="0" w:space="0" w:color="auto"/>
                                        <w:right w:val="none" w:sz="0" w:space="0" w:color="auto"/>
                                      </w:divBdr>
                                      <w:divsChild>
                                        <w:div w:id="871459263">
                                          <w:marLeft w:val="0"/>
                                          <w:marRight w:val="0"/>
                                          <w:marTop w:val="0"/>
                                          <w:marBottom w:val="0"/>
                                          <w:divBdr>
                                            <w:top w:val="none" w:sz="0" w:space="0" w:color="auto"/>
                                            <w:left w:val="none" w:sz="0" w:space="0" w:color="auto"/>
                                            <w:bottom w:val="none" w:sz="0" w:space="0" w:color="auto"/>
                                            <w:right w:val="none" w:sz="0" w:space="0" w:color="auto"/>
                                          </w:divBdr>
                                        </w:div>
                                        <w:div w:id="871460000">
                                          <w:marLeft w:val="240"/>
                                          <w:marRight w:val="240"/>
                                          <w:marTop w:val="0"/>
                                          <w:marBottom w:val="0"/>
                                          <w:divBdr>
                                            <w:top w:val="none" w:sz="0" w:space="0" w:color="auto"/>
                                            <w:left w:val="none" w:sz="0" w:space="0" w:color="auto"/>
                                            <w:bottom w:val="none" w:sz="0" w:space="0" w:color="auto"/>
                                            <w:right w:val="none" w:sz="0" w:space="0" w:color="auto"/>
                                          </w:divBdr>
                                          <w:divsChild>
                                            <w:div w:id="871459667">
                                              <w:marLeft w:val="0"/>
                                              <w:marRight w:val="0"/>
                                              <w:marTop w:val="0"/>
                                              <w:marBottom w:val="0"/>
                                              <w:divBdr>
                                                <w:top w:val="none" w:sz="0" w:space="0" w:color="auto"/>
                                                <w:left w:val="none" w:sz="0" w:space="0" w:color="auto"/>
                                                <w:bottom w:val="none" w:sz="0" w:space="0" w:color="auto"/>
                                                <w:right w:val="none" w:sz="0" w:space="0" w:color="auto"/>
                                              </w:divBdr>
                                              <w:divsChild>
                                                <w:div w:id="871459306">
                                                  <w:marLeft w:val="240"/>
                                                  <w:marRight w:val="240"/>
                                                  <w:marTop w:val="0"/>
                                                  <w:marBottom w:val="0"/>
                                                  <w:divBdr>
                                                    <w:top w:val="none" w:sz="0" w:space="0" w:color="auto"/>
                                                    <w:left w:val="none" w:sz="0" w:space="0" w:color="auto"/>
                                                    <w:bottom w:val="none" w:sz="0" w:space="0" w:color="auto"/>
                                                    <w:right w:val="none" w:sz="0" w:space="0" w:color="auto"/>
                                                  </w:divBdr>
                                                  <w:divsChild>
                                                    <w:div w:id="871459616">
                                                      <w:marLeft w:val="240"/>
                                                      <w:marRight w:val="0"/>
                                                      <w:marTop w:val="0"/>
                                                      <w:marBottom w:val="0"/>
                                                      <w:divBdr>
                                                        <w:top w:val="none" w:sz="0" w:space="0" w:color="auto"/>
                                                        <w:left w:val="none" w:sz="0" w:space="0" w:color="auto"/>
                                                        <w:bottom w:val="none" w:sz="0" w:space="0" w:color="auto"/>
                                                        <w:right w:val="none" w:sz="0" w:space="0" w:color="auto"/>
                                                      </w:divBdr>
                                                    </w:div>
                                                    <w:div w:id="871460020">
                                                      <w:marLeft w:val="0"/>
                                                      <w:marRight w:val="0"/>
                                                      <w:marTop w:val="0"/>
                                                      <w:marBottom w:val="0"/>
                                                      <w:divBdr>
                                                        <w:top w:val="none" w:sz="0" w:space="0" w:color="auto"/>
                                                        <w:left w:val="none" w:sz="0" w:space="0" w:color="auto"/>
                                                        <w:bottom w:val="none" w:sz="0" w:space="0" w:color="auto"/>
                                                        <w:right w:val="none" w:sz="0" w:space="0" w:color="auto"/>
                                                      </w:divBdr>
                                                      <w:divsChild>
                                                        <w:div w:id="871459525">
                                                          <w:marLeft w:val="240"/>
                                                          <w:marRight w:val="240"/>
                                                          <w:marTop w:val="0"/>
                                                          <w:marBottom w:val="0"/>
                                                          <w:divBdr>
                                                            <w:top w:val="none" w:sz="0" w:space="0" w:color="auto"/>
                                                            <w:left w:val="none" w:sz="0" w:space="0" w:color="auto"/>
                                                            <w:bottom w:val="none" w:sz="0" w:space="0" w:color="auto"/>
                                                            <w:right w:val="none" w:sz="0" w:space="0" w:color="auto"/>
                                                          </w:divBdr>
                                                          <w:divsChild>
                                                            <w:div w:id="871459928">
                                                              <w:marLeft w:val="240"/>
                                                              <w:marRight w:val="0"/>
                                                              <w:marTop w:val="0"/>
                                                              <w:marBottom w:val="0"/>
                                                              <w:divBdr>
                                                                <w:top w:val="none" w:sz="0" w:space="0" w:color="auto"/>
                                                                <w:left w:val="none" w:sz="0" w:space="0" w:color="auto"/>
                                                                <w:bottom w:val="none" w:sz="0" w:space="0" w:color="auto"/>
                                                                <w:right w:val="none" w:sz="0" w:space="0" w:color="auto"/>
                                                              </w:divBdr>
                                                            </w:div>
                                                          </w:divsChild>
                                                        </w:div>
                                                        <w:div w:id="8714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9436">
                                                  <w:marLeft w:val="0"/>
                                                  <w:marRight w:val="0"/>
                                                  <w:marTop w:val="0"/>
                                                  <w:marBottom w:val="0"/>
                                                  <w:divBdr>
                                                    <w:top w:val="none" w:sz="0" w:space="0" w:color="auto"/>
                                                    <w:left w:val="none" w:sz="0" w:space="0" w:color="auto"/>
                                                    <w:bottom w:val="none" w:sz="0" w:space="0" w:color="auto"/>
                                                    <w:right w:val="none" w:sz="0" w:space="0" w:color="auto"/>
                                                  </w:divBdr>
                                                </w:div>
                                              </w:divsChild>
                                            </w:div>
                                            <w:div w:id="871459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9365">
                                  <w:marLeft w:val="0"/>
                                  <w:marRight w:val="0"/>
                                  <w:marTop w:val="0"/>
                                  <w:marBottom w:val="0"/>
                                  <w:divBdr>
                                    <w:top w:val="none" w:sz="0" w:space="0" w:color="auto"/>
                                    <w:left w:val="none" w:sz="0" w:space="0" w:color="auto"/>
                                    <w:bottom w:val="none" w:sz="0" w:space="0" w:color="auto"/>
                                    <w:right w:val="none" w:sz="0" w:space="0" w:color="auto"/>
                                  </w:divBdr>
                                </w:div>
                                <w:div w:id="871459603">
                                  <w:marLeft w:val="240"/>
                                  <w:marRight w:val="240"/>
                                  <w:marTop w:val="0"/>
                                  <w:marBottom w:val="0"/>
                                  <w:divBdr>
                                    <w:top w:val="none" w:sz="0" w:space="0" w:color="auto"/>
                                    <w:left w:val="none" w:sz="0" w:space="0" w:color="auto"/>
                                    <w:bottom w:val="none" w:sz="0" w:space="0" w:color="auto"/>
                                    <w:right w:val="none" w:sz="0" w:space="0" w:color="auto"/>
                                  </w:divBdr>
                                  <w:divsChild>
                                    <w:div w:id="871459853">
                                      <w:marLeft w:val="240"/>
                                      <w:marRight w:val="0"/>
                                      <w:marTop w:val="0"/>
                                      <w:marBottom w:val="0"/>
                                      <w:divBdr>
                                        <w:top w:val="none" w:sz="0" w:space="0" w:color="auto"/>
                                        <w:left w:val="none" w:sz="0" w:space="0" w:color="auto"/>
                                        <w:bottom w:val="none" w:sz="0" w:space="0" w:color="auto"/>
                                        <w:right w:val="none" w:sz="0" w:space="0" w:color="auto"/>
                                      </w:divBdr>
                                    </w:div>
                                    <w:div w:id="871460037">
                                      <w:marLeft w:val="0"/>
                                      <w:marRight w:val="0"/>
                                      <w:marTop w:val="0"/>
                                      <w:marBottom w:val="0"/>
                                      <w:divBdr>
                                        <w:top w:val="none" w:sz="0" w:space="0" w:color="auto"/>
                                        <w:left w:val="none" w:sz="0" w:space="0" w:color="auto"/>
                                        <w:bottom w:val="none" w:sz="0" w:space="0" w:color="auto"/>
                                        <w:right w:val="none" w:sz="0" w:space="0" w:color="auto"/>
                                      </w:divBdr>
                                      <w:divsChild>
                                        <w:div w:id="871459661">
                                          <w:marLeft w:val="240"/>
                                          <w:marRight w:val="240"/>
                                          <w:marTop w:val="0"/>
                                          <w:marBottom w:val="0"/>
                                          <w:divBdr>
                                            <w:top w:val="none" w:sz="0" w:space="0" w:color="auto"/>
                                            <w:left w:val="none" w:sz="0" w:space="0" w:color="auto"/>
                                            <w:bottom w:val="none" w:sz="0" w:space="0" w:color="auto"/>
                                            <w:right w:val="none" w:sz="0" w:space="0" w:color="auto"/>
                                          </w:divBdr>
                                          <w:divsChild>
                                            <w:div w:id="871459960">
                                              <w:marLeft w:val="0"/>
                                              <w:marRight w:val="0"/>
                                              <w:marTop w:val="0"/>
                                              <w:marBottom w:val="0"/>
                                              <w:divBdr>
                                                <w:top w:val="none" w:sz="0" w:space="0" w:color="auto"/>
                                                <w:left w:val="none" w:sz="0" w:space="0" w:color="auto"/>
                                                <w:bottom w:val="none" w:sz="0" w:space="0" w:color="auto"/>
                                                <w:right w:val="none" w:sz="0" w:space="0" w:color="auto"/>
                                              </w:divBdr>
                                              <w:divsChild>
                                                <w:div w:id="871459876">
                                                  <w:marLeft w:val="240"/>
                                                  <w:marRight w:val="240"/>
                                                  <w:marTop w:val="0"/>
                                                  <w:marBottom w:val="0"/>
                                                  <w:divBdr>
                                                    <w:top w:val="none" w:sz="0" w:space="0" w:color="auto"/>
                                                    <w:left w:val="none" w:sz="0" w:space="0" w:color="auto"/>
                                                    <w:bottom w:val="none" w:sz="0" w:space="0" w:color="auto"/>
                                                    <w:right w:val="none" w:sz="0" w:space="0" w:color="auto"/>
                                                  </w:divBdr>
                                                  <w:divsChild>
                                                    <w:div w:id="871459283">
                                                      <w:marLeft w:val="0"/>
                                                      <w:marRight w:val="0"/>
                                                      <w:marTop w:val="0"/>
                                                      <w:marBottom w:val="0"/>
                                                      <w:divBdr>
                                                        <w:top w:val="none" w:sz="0" w:space="0" w:color="auto"/>
                                                        <w:left w:val="none" w:sz="0" w:space="0" w:color="auto"/>
                                                        <w:bottom w:val="none" w:sz="0" w:space="0" w:color="auto"/>
                                                        <w:right w:val="none" w:sz="0" w:space="0" w:color="auto"/>
                                                      </w:divBdr>
                                                      <w:divsChild>
                                                        <w:div w:id="871459573">
                                                          <w:marLeft w:val="0"/>
                                                          <w:marRight w:val="0"/>
                                                          <w:marTop w:val="0"/>
                                                          <w:marBottom w:val="0"/>
                                                          <w:divBdr>
                                                            <w:top w:val="none" w:sz="0" w:space="0" w:color="auto"/>
                                                            <w:left w:val="none" w:sz="0" w:space="0" w:color="auto"/>
                                                            <w:bottom w:val="none" w:sz="0" w:space="0" w:color="auto"/>
                                                            <w:right w:val="none" w:sz="0" w:space="0" w:color="auto"/>
                                                          </w:divBdr>
                                                        </w:div>
                                                        <w:div w:id="871459705">
                                                          <w:marLeft w:val="240"/>
                                                          <w:marRight w:val="240"/>
                                                          <w:marTop w:val="0"/>
                                                          <w:marBottom w:val="0"/>
                                                          <w:divBdr>
                                                            <w:top w:val="none" w:sz="0" w:space="0" w:color="auto"/>
                                                            <w:left w:val="none" w:sz="0" w:space="0" w:color="auto"/>
                                                            <w:bottom w:val="none" w:sz="0" w:space="0" w:color="auto"/>
                                                            <w:right w:val="none" w:sz="0" w:space="0" w:color="auto"/>
                                                          </w:divBdr>
                                                          <w:divsChild>
                                                            <w:div w:id="871459460">
                                                              <w:marLeft w:val="0"/>
                                                              <w:marRight w:val="0"/>
                                                              <w:marTop w:val="0"/>
                                                              <w:marBottom w:val="0"/>
                                                              <w:divBdr>
                                                                <w:top w:val="none" w:sz="0" w:space="0" w:color="auto"/>
                                                                <w:left w:val="none" w:sz="0" w:space="0" w:color="auto"/>
                                                                <w:bottom w:val="none" w:sz="0" w:space="0" w:color="auto"/>
                                                                <w:right w:val="none" w:sz="0" w:space="0" w:color="auto"/>
                                                              </w:divBdr>
                                                              <w:divsChild>
                                                                <w:div w:id="871459397">
                                                                  <w:marLeft w:val="240"/>
                                                                  <w:marRight w:val="240"/>
                                                                  <w:marTop w:val="0"/>
                                                                  <w:marBottom w:val="0"/>
                                                                  <w:divBdr>
                                                                    <w:top w:val="none" w:sz="0" w:space="0" w:color="auto"/>
                                                                    <w:left w:val="none" w:sz="0" w:space="0" w:color="auto"/>
                                                                    <w:bottom w:val="none" w:sz="0" w:space="0" w:color="auto"/>
                                                                    <w:right w:val="none" w:sz="0" w:space="0" w:color="auto"/>
                                                                  </w:divBdr>
                                                                  <w:divsChild>
                                                                    <w:div w:id="871459300">
                                                                      <w:marLeft w:val="240"/>
                                                                      <w:marRight w:val="0"/>
                                                                      <w:marTop w:val="0"/>
                                                                      <w:marBottom w:val="0"/>
                                                                      <w:divBdr>
                                                                        <w:top w:val="none" w:sz="0" w:space="0" w:color="auto"/>
                                                                        <w:left w:val="none" w:sz="0" w:space="0" w:color="auto"/>
                                                                        <w:bottom w:val="none" w:sz="0" w:space="0" w:color="auto"/>
                                                                        <w:right w:val="none" w:sz="0" w:space="0" w:color="auto"/>
                                                                      </w:divBdr>
                                                                    </w:div>
                                                                    <w:div w:id="871459840">
                                                                      <w:marLeft w:val="0"/>
                                                                      <w:marRight w:val="0"/>
                                                                      <w:marTop w:val="0"/>
                                                                      <w:marBottom w:val="0"/>
                                                                      <w:divBdr>
                                                                        <w:top w:val="none" w:sz="0" w:space="0" w:color="auto"/>
                                                                        <w:left w:val="none" w:sz="0" w:space="0" w:color="auto"/>
                                                                        <w:bottom w:val="none" w:sz="0" w:space="0" w:color="auto"/>
                                                                        <w:right w:val="none" w:sz="0" w:space="0" w:color="auto"/>
                                                                      </w:divBdr>
                                                                      <w:divsChild>
                                                                        <w:div w:id="871459308">
                                                                          <w:marLeft w:val="0"/>
                                                                          <w:marRight w:val="0"/>
                                                                          <w:marTop w:val="0"/>
                                                                          <w:marBottom w:val="0"/>
                                                                          <w:divBdr>
                                                                            <w:top w:val="none" w:sz="0" w:space="0" w:color="auto"/>
                                                                            <w:left w:val="none" w:sz="0" w:space="0" w:color="auto"/>
                                                                            <w:bottom w:val="none" w:sz="0" w:space="0" w:color="auto"/>
                                                                            <w:right w:val="none" w:sz="0" w:space="0" w:color="auto"/>
                                                                          </w:divBdr>
                                                                        </w:div>
                                                                        <w:div w:id="871459486">
                                                                          <w:marLeft w:val="240"/>
                                                                          <w:marRight w:val="240"/>
                                                                          <w:marTop w:val="0"/>
                                                                          <w:marBottom w:val="0"/>
                                                                          <w:divBdr>
                                                                            <w:top w:val="none" w:sz="0" w:space="0" w:color="auto"/>
                                                                            <w:left w:val="none" w:sz="0" w:space="0" w:color="auto"/>
                                                                            <w:bottom w:val="none" w:sz="0" w:space="0" w:color="auto"/>
                                                                            <w:right w:val="none" w:sz="0" w:space="0" w:color="auto"/>
                                                                          </w:divBdr>
                                                                          <w:divsChild>
                                                                            <w:div w:id="8714599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9645">
                                                                  <w:marLeft w:val="0"/>
                                                                  <w:marRight w:val="0"/>
                                                                  <w:marTop w:val="0"/>
                                                                  <w:marBottom w:val="0"/>
                                                                  <w:divBdr>
                                                                    <w:top w:val="none" w:sz="0" w:space="0" w:color="auto"/>
                                                                    <w:left w:val="none" w:sz="0" w:space="0" w:color="auto"/>
                                                                    <w:bottom w:val="none" w:sz="0" w:space="0" w:color="auto"/>
                                                                    <w:right w:val="none" w:sz="0" w:space="0" w:color="auto"/>
                                                                  </w:divBdr>
                                                                </w:div>
                                                                <w:div w:id="871459665">
                                                                  <w:marLeft w:val="240"/>
                                                                  <w:marRight w:val="240"/>
                                                                  <w:marTop w:val="0"/>
                                                                  <w:marBottom w:val="0"/>
                                                                  <w:divBdr>
                                                                    <w:top w:val="none" w:sz="0" w:space="0" w:color="auto"/>
                                                                    <w:left w:val="none" w:sz="0" w:space="0" w:color="auto"/>
                                                                    <w:bottom w:val="none" w:sz="0" w:space="0" w:color="auto"/>
                                                                    <w:right w:val="none" w:sz="0" w:space="0" w:color="auto"/>
                                                                  </w:divBdr>
                                                                  <w:divsChild>
                                                                    <w:div w:id="871459405">
                                                                      <w:marLeft w:val="0"/>
                                                                      <w:marRight w:val="0"/>
                                                                      <w:marTop w:val="0"/>
                                                                      <w:marBottom w:val="0"/>
                                                                      <w:divBdr>
                                                                        <w:top w:val="none" w:sz="0" w:space="0" w:color="auto"/>
                                                                        <w:left w:val="none" w:sz="0" w:space="0" w:color="auto"/>
                                                                        <w:bottom w:val="none" w:sz="0" w:space="0" w:color="auto"/>
                                                                        <w:right w:val="none" w:sz="0" w:space="0" w:color="auto"/>
                                                                      </w:divBdr>
                                                                      <w:divsChild>
                                                                        <w:div w:id="871459987">
                                                                          <w:marLeft w:val="0"/>
                                                                          <w:marRight w:val="0"/>
                                                                          <w:marTop w:val="0"/>
                                                                          <w:marBottom w:val="0"/>
                                                                          <w:divBdr>
                                                                            <w:top w:val="none" w:sz="0" w:space="0" w:color="auto"/>
                                                                            <w:left w:val="none" w:sz="0" w:space="0" w:color="auto"/>
                                                                            <w:bottom w:val="none" w:sz="0" w:space="0" w:color="auto"/>
                                                                            <w:right w:val="none" w:sz="0" w:space="0" w:color="auto"/>
                                                                          </w:divBdr>
                                                                        </w:div>
                                                                        <w:div w:id="871460015">
                                                                          <w:marLeft w:val="240"/>
                                                                          <w:marRight w:val="240"/>
                                                                          <w:marTop w:val="0"/>
                                                                          <w:marBottom w:val="0"/>
                                                                          <w:divBdr>
                                                                            <w:top w:val="none" w:sz="0" w:space="0" w:color="auto"/>
                                                                            <w:left w:val="none" w:sz="0" w:space="0" w:color="auto"/>
                                                                            <w:bottom w:val="none" w:sz="0" w:space="0" w:color="auto"/>
                                                                            <w:right w:val="none" w:sz="0" w:space="0" w:color="auto"/>
                                                                          </w:divBdr>
                                                                          <w:divsChild>
                                                                            <w:div w:id="8714594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1459712">
                                                                      <w:marLeft w:val="240"/>
                                                                      <w:marRight w:val="0"/>
                                                                      <w:marTop w:val="0"/>
                                                                      <w:marBottom w:val="0"/>
                                                                      <w:divBdr>
                                                                        <w:top w:val="none" w:sz="0" w:space="0" w:color="auto"/>
                                                                        <w:left w:val="none" w:sz="0" w:space="0" w:color="auto"/>
                                                                        <w:bottom w:val="none" w:sz="0" w:space="0" w:color="auto"/>
                                                                        <w:right w:val="none" w:sz="0" w:space="0" w:color="auto"/>
                                                                      </w:divBdr>
                                                                    </w:div>
                                                                  </w:divsChild>
                                                                </w:div>
                                                                <w:div w:id="871459837">
                                                                  <w:marLeft w:val="240"/>
                                                                  <w:marRight w:val="240"/>
                                                                  <w:marTop w:val="0"/>
                                                                  <w:marBottom w:val="0"/>
                                                                  <w:divBdr>
                                                                    <w:top w:val="none" w:sz="0" w:space="0" w:color="auto"/>
                                                                    <w:left w:val="none" w:sz="0" w:space="0" w:color="auto"/>
                                                                    <w:bottom w:val="none" w:sz="0" w:space="0" w:color="auto"/>
                                                                    <w:right w:val="none" w:sz="0" w:space="0" w:color="auto"/>
                                                                  </w:divBdr>
                                                                  <w:divsChild>
                                                                    <w:div w:id="871459567">
                                                                      <w:marLeft w:val="0"/>
                                                                      <w:marRight w:val="0"/>
                                                                      <w:marTop w:val="0"/>
                                                                      <w:marBottom w:val="0"/>
                                                                      <w:divBdr>
                                                                        <w:top w:val="none" w:sz="0" w:space="0" w:color="auto"/>
                                                                        <w:left w:val="none" w:sz="0" w:space="0" w:color="auto"/>
                                                                        <w:bottom w:val="none" w:sz="0" w:space="0" w:color="auto"/>
                                                                        <w:right w:val="none" w:sz="0" w:space="0" w:color="auto"/>
                                                                      </w:divBdr>
                                                                      <w:divsChild>
                                                                        <w:div w:id="871459657">
                                                                          <w:marLeft w:val="0"/>
                                                                          <w:marRight w:val="0"/>
                                                                          <w:marTop w:val="0"/>
                                                                          <w:marBottom w:val="0"/>
                                                                          <w:divBdr>
                                                                            <w:top w:val="none" w:sz="0" w:space="0" w:color="auto"/>
                                                                            <w:left w:val="none" w:sz="0" w:space="0" w:color="auto"/>
                                                                            <w:bottom w:val="none" w:sz="0" w:space="0" w:color="auto"/>
                                                                            <w:right w:val="none" w:sz="0" w:space="0" w:color="auto"/>
                                                                          </w:divBdr>
                                                                        </w:div>
                                                                        <w:div w:id="871459934">
                                                                          <w:marLeft w:val="240"/>
                                                                          <w:marRight w:val="240"/>
                                                                          <w:marTop w:val="0"/>
                                                                          <w:marBottom w:val="0"/>
                                                                          <w:divBdr>
                                                                            <w:top w:val="none" w:sz="0" w:space="0" w:color="auto"/>
                                                                            <w:left w:val="none" w:sz="0" w:space="0" w:color="auto"/>
                                                                            <w:bottom w:val="none" w:sz="0" w:space="0" w:color="auto"/>
                                                                            <w:right w:val="none" w:sz="0" w:space="0" w:color="auto"/>
                                                                          </w:divBdr>
                                                                          <w:divsChild>
                                                                            <w:div w:id="8714599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1459737">
                                                                      <w:marLeft w:val="240"/>
                                                                      <w:marRight w:val="0"/>
                                                                      <w:marTop w:val="0"/>
                                                                      <w:marBottom w:val="0"/>
                                                                      <w:divBdr>
                                                                        <w:top w:val="none" w:sz="0" w:space="0" w:color="auto"/>
                                                                        <w:left w:val="none" w:sz="0" w:space="0" w:color="auto"/>
                                                                        <w:bottom w:val="none" w:sz="0" w:space="0" w:color="auto"/>
                                                                        <w:right w:val="none" w:sz="0" w:space="0" w:color="auto"/>
                                                                      </w:divBdr>
                                                                    </w:div>
                                                                  </w:divsChild>
                                                                </w:div>
                                                                <w:div w:id="871460076">
                                                                  <w:marLeft w:val="240"/>
                                                                  <w:marRight w:val="240"/>
                                                                  <w:marTop w:val="0"/>
                                                                  <w:marBottom w:val="0"/>
                                                                  <w:divBdr>
                                                                    <w:top w:val="none" w:sz="0" w:space="0" w:color="auto"/>
                                                                    <w:left w:val="none" w:sz="0" w:space="0" w:color="auto"/>
                                                                    <w:bottom w:val="none" w:sz="0" w:space="0" w:color="auto"/>
                                                                    <w:right w:val="none" w:sz="0" w:space="0" w:color="auto"/>
                                                                  </w:divBdr>
                                                                  <w:divsChild>
                                                                    <w:div w:id="871459248">
                                                                      <w:marLeft w:val="240"/>
                                                                      <w:marRight w:val="0"/>
                                                                      <w:marTop w:val="0"/>
                                                                      <w:marBottom w:val="0"/>
                                                                      <w:divBdr>
                                                                        <w:top w:val="none" w:sz="0" w:space="0" w:color="auto"/>
                                                                        <w:left w:val="none" w:sz="0" w:space="0" w:color="auto"/>
                                                                        <w:bottom w:val="none" w:sz="0" w:space="0" w:color="auto"/>
                                                                        <w:right w:val="none" w:sz="0" w:space="0" w:color="auto"/>
                                                                      </w:divBdr>
                                                                    </w:div>
                                                                    <w:div w:id="871459724">
                                                                      <w:marLeft w:val="0"/>
                                                                      <w:marRight w:val="0"/>
                                                                      <w:marTop w:val="0"/>
                                                                      <w:marBottom w:val="0"/>
                                                                      <w:divBdr>
                                                                        <w:top w:val="none" w:sz="0" w:space="0" w:color="auto"/>
                                                                        <w:left w:val="none" w:sz="0" w:space="0" w:color="auto"/>
                                                                        <w:bottom w:val="none" w:sz="0" w:space="0" w:color="auto"/>
                                                                        <w:right w:val="none" w:sz="0" w:space="0" w:color="auto"/>
                                                                      </w:divBdr>
                                                                      <w:divsChild>
                                                                        <w:div w:id="871459278">
                                                                          <w:marLeft w:val="0"/>
                                                                          <w:marRight w:val="0"/>
                                                                          <w:marTop w:val="0"/>
                                                                          <w:marBottom w:val="0"/>
                                                                          <w:divBdr>
                                                                            <w:top w:val="none" w:sz="0" w:space="0" w:color="auto"/>
                                                                            <w:left w:val="none" w:sz="0" w:space="0" w:color="auto"/>
                                                                            <w:bottom w:val="none" w:sz="0" w:space="0" w:color="auto"/>
                                                                            <w:right w:val="none" w:sz="0" w:space="0" w:color="auto"/>
                                                                          </w:divBdr>
                                                                        </w:div>
                                                                        <w:div w:id="871459447">
                                                                          <w:marLeft w:val="240"/>
                                                                          <w:marRight w:val="240"/>
                                                                          <w:marTop w:val="0"/>
                                                                          <w:marBottom w:val="0"/>
                                                                          <w:divBdr>
                                                                            <w:top w:val="none" w:sz="0" w:space="0" w:color="auto"/>
                                                                            <w:left w:val="none" w:sz="0" w:space="0" w:color="auto"/>
                                                                            <w:bottom w:val="none" w:sz="0" w:space="0" w:color="auto"/>
                                                                            <w:right w:val="none" w:sz="0" w:space="0" w:color="auto"/>
                                                                          </w:divBdr>
                                                                          <w:divsChild>
                                                                            <w:div w:id="8714593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4596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1459599">
                                                      <w:marLeft w:val="240"/>
                                                      <w:marRight w:val="0"/>
                                                      <w:marTop w:val="0"/>
                                                      <w:marBottom w:val="0"/>
                                                      <w:divBdr>
                                                        <w:top w:val="none" w:sz="0" w:space="0" w:color="auto"/>
                                                        <w:left w:val="none" w:sz="0" w:space="0" w:color="auto"/>
                                                        <w:bottom w:val="none" w:sz="0" w:space="0" w:color="auto"/>
                                                        <w:right w:val="none" w:sz="0" w:space="0" w:color="auto"/>
                                                      </w:divBdr>
                                                    </w:div>
                                                  </w:divsChild>
                                                </w:div>
                                                <w:div w:id="871460053">
                                                  <w:marLeft w:val="0"/>
                                                  <w:marRight w:val="0"/>
                                                  <w:marTop w:val="0"/>
                                                  <w:marBottom w:val="0"/>
                                                  <w:divBdr>
                                                    <w:top w:val="none" w:sz="0" w:space="0" w:color="auto"/>
                                                    <w:left w:val="none" w:sz="0" w:space="0" w:color="auto"/>
                                                    <w:bottom w:val="none" w:sz="0" w:space="0" w:color="auto"/>
                                                    <w:right w:val="none" w:sz="0" w:space="0" w:color="auto"/>
                                                  </w:divBdr>
                                                </w:div>
                                              </w:divsChild>
                                            </w:div>
                                            <w:div w:id="871459998">
                                              <w:marLeft w:val="240"/>
                                              <w:marRight w:val="0"/>
                                              <w:marTop w:val="0"/>
                                              <w:marBottom w:val="0"/>
                                              <w:divBdr>
                                                <w:top w:val="none" w:sz="0" w:space="0" w:color="auto"/>
                                                <w:left w:val="none" w:sz="0" w:space="0" w:color="auto"/>
                                                <w:bottom w:val="none" w:sz="0" w:space="0" w:color="auto"/>
                                                <w:right w:val="none" w:sz="0" w:space="0" w:color="auto"/>
                                              </w:divBdr>
                                            </w:div>
                                          </w:divsChild>
                                        </w:div>
                                        <w:div w:id="8714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9624">
                                  <w:marLeft w:val="240"/>
                                  <w:marRight w:val="240"/>
                                  <w:marTop w:val="0"/>
                                  <w:marBottom w:val="0"/>
                                  <w:divBdr>
                                    <w:top w:val="none" w:sz="0" w:space="0" w:color="auto"/>
                                    <w:left w:val="none" w:sz="0" w:space="0" w:color="auto"/>
                                    <w:bottom w:val="none" w:sz="0" w:space="0" w:color="auto"/>
                                    <w:right w:val="none" w:sz="0" w:space="0" w:color="auto"/>
                                  </w:divBdr>
                                  <w:divsChild>
                                    <w:div w:id="871459617">
                                      <w:marLeft w:val="0"/>
                                      <w:marRight w:val="0"/>
                                      <w:marTop w:val="0"/>
                                      <w:marBottom w:val="0"/>
                                      <w:divBdr>
                                        <w:top w:val="none" w:sz="0" w:space="0" w:color="auto"/>
                                        <w:left w:val="none" w:sz="0" w:space="0" w:color="auto"/>
                                        <w:bottom w:val="none" w:sz="0" w:space="0" w:color="auto"/>
                                        <w:right w:val="none" w:sz="0" w:space="0" w:color="auto"/>
                                      </w:divBdr>
                                      <w:divsChild>
                                        <w:div w:id="871459290">
                                          <w:marLeft w:val="240"/>
                                          <w:marRight w:val="240"/>
                                          <w:marTop w:val="0"/>
                                          <w:marBottom w:val="0"/>
                                          <w:divBdr>
                                            <w:top w:val="none" w:sz="0" w:space="0" w:color="auto"/>
                                            <w:left w:val="none" w:sz="0" w:space="0" w:color="auto"/>
                                            <w:bottom w:val="none" w:sz="0" w:space="0" w:color="auto"/>
                                            <w:right w:val="none" w:sz="0" w:space="0" w:color="auto"/>
                                          </w:divBdr>
                                          <w:divsChild>
                                            <w:div w:id="871460036">
                                              <w:marLeft w:val="240"/>
                                              <w:marRight w:val="0"/>
                                              <w:marTop w:val="0"/>
                                              <w:marBottom w:val="0"/>
                                              <w:divBdr>
                                                <w:top w:val="none" w:sz="0" w:space="0" w:color="auto"/>
                                                <w:left w:val="none" w:sz="0" w:space="0" w:color="auto"/>
                                                <w:bottom w:val="none" w:sz="0" w:space="0" w:color="auto"/>
                                                <w:right w:val="none" w:sz="0" w:space="0" w:color="auto"/>
                                              </w:divBdr>
                                            </w:div>
                                          </w:divsChild>
                                        </w:div>
                                        <w:div w:id="871459338">
                                          <w:marLeft w:val="0"/>
                                          <w:marRight w:val="0"/>
                                          <w:marTop w:val="0"/>
                                          <w:marBottom w:val="0"/>
                                          <w:divBdr>
                                            <w:top w:val="none" w:sz="0" w:space="0" w:color="auto"/>
                                            <w:left w:val="none" w:sz="0" w:space="0" w:color="auto"/>
                                            <w:bottom w:val="none" w:sz="0" w:space="0" w:color="auto"/>
                                            <w:right w:val="none" w:sz="0" w:space="0" w:color="auto"/>
                                          </w:divBdr>
                                        </w:div>
                                      </w:divsChild>
                                    </w:div>
                                    <w:div w:id="871459659">
                                      <w:marLeft w:val="240"/>
                                      <w:marRight w:val="0"/>
                                      <w:marTop w:val="0"/>
                                      <w:marBottom w:val="0"/>
                                      <w:divBdr>
                                        <w:top w:val="none" w:sz="0" w:space="0" w:color="auto"/>
                                        <w:left w:val="none" w:sz="0" w:space="0" w:color="auto"/>
                                        <w:bottom w:val="none" w:sz="0" w:space="0" w:color="auto"/>
                                        <w:right w:val="none" w:sz="0" w:space="0" w:color="auto"/>
                                      </w:divBdr>
                                    </w:div>
                                  </w:divsChild>
                                </w:div>
                                <w:div w:id="871459757">
                                  <w:marLeft w:val="240"/>
                                  <w:marRight w:val="240"/>
                                  <w:marTop w:val="0"/>
                                  <w:marBottom w:val="0"/>
                                  <w:divBdr>
                                    <w:top w:val="none" w:sz="0" w:space="0" w:color="auto"/>
                                    <w:left w:val="none" w:sz="0" w:space="0" w:color="auto"/>
                                    <w:bottom w:val="none" w:sz="0" w:space="0" w:color="auto"/>
                                    <w:right w:val="none" w:sz="0" w:space="0" w:color="auto"/>
                                  </w:divBdr>
                                  <w:divsChild>
                                    <w:div w:id="871459706">
                                      <w:marLeft w:val="240"/>
                                      <w:marRight w:val="0"/>
                                      <w:marTop w:val="0"/>
                                      <w:marBottom w:val="0"/>
                                      <w:divBdr>
                                        <w:top w:val="none" w:sz="0" w:space="0" w:color="auto"/>
                                        <w:left w:val="none" w:sz="0" w:space="0" w:color="auto"/>
                                        <w:bottom w:val="none" w:sz="0" w:space="0" w:color="auto"/>
                                        <w:right w:val="none" w:sz="0" w:space="0" w:color="auto"/>
                                      </w:divBdr>
                                    </w:div>
                                    <w:div w:id="871459726">
                                      <w:marLeft w:val="0"/>
                                      <w:marRight w:val="0"/>
                                      <w:marTop w:val="0"/>
                                      <w:marBottom w:val="0"/>
                                      <w:divBdr>
                                        <w:top w:val="none" w:sz="0" w:space="0" w:color="auto"/>
                                        <w:left w:val="none" w:sz="0" w:space="0" w:color="auto"/>
                                        <w:bottom w:val="none" w:sz="0" w:space="0" w:color="auto"/>
                                        <w:right w:val="none" w:sz="0" w:space="0" w:color="auto"/>
                                      </w:divBdr>
                                      <w:divsChild>
                                        <w:div w:id="871459641">
                                          <w:marLeft w:val="240"/>
                                          <w:marRight w:val="240"/>
                                          <w:marTop w:val="0"/>
                                          <w:marBottom w:val="0"/>
                                          <w:divBdr>
                                            <w:top w:val="none" w:sz="0" w:space="0" w:color="auto"/>
                                            <w:left w:val="none" w:sz="0" w:space="0" w:color="auto"/>
                                            <w:bottom w:val="none" w:sz="0" w:space="0" w:color="auto"/>
                                            <w:right w:val="none" w:sz="0" w:space="0" w:color="auto"/>
                                          </w:divBdr>
                                          <w:divsChild>
                                            <w:div w:id="871459401">
                                              <w:marLeft w:val="240"/>
                                              <w:marRight w:val="0"/>
                                              <w:marTop w:val="0"/>
                                              <w:marBottom w:val="0"/>
                                              <w:divBdr>
                                                <w:top w:val="none" w:sz="0" w:space="0" w:color="auto"/>
                                                <w:left w:val="none" w:sz="0" w:space="0" w:color="auto"/>
                                                <w:bottom w:val="none" w:sz="0" w:space="0" w:color="auto"/>
                                                <w:right w:val="none" w:sz="0" w:space="0" w:color="auto"/>
                                              </w:divBdr>
                                            </w:div>
                                          </w:divsChild>
                                        </w:div>
                                        <w:div w:id="87146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9866">
                                  <w:marLeft w:val="240"/>
                                  <w:marRight w:val="240"/>
                                  <w:marTop w:val="0"/>
                                  <w:marBottom w:val="0"/>
                                  <w:divBdr>
                                    <w:top w:val="none" w:sz="0" w:space="0" w:color="auto"/>
                                    <w:left w:val="none" w:sz="0" w:space="0" w:color="auto"/>
                                    <w:bottom w:val="none" w:sz="0" w:space="0" w:color="auto"/>
                                    <w:right w:val="none" w:sz="0" w:space="0" w:color="auto"/>
                                  </w:divBdr>
                                  <w:divsChild>
                                    <w:div w:id="871459378">
                                      <w:marLeft w:val="0"/>
                                      <w:marRight w:val="0"/>
                                      <w:marTop w:val="0"/>
                                      <w:marBottom w:val="0"/>
                                      <w:divBdr>
                                        <w:top w:val="none" w:sz="0" w:space="0" w:color="auto"/>
                                        <w:left w:val="none" w:sz="0" w:space="0" w:color="auto"/>
                                        <w:bottom w:val="none" w:sz="0" w:space="0" w:color="auto"/>
                                        <w:right w:val="none" w:sz="0" w:space="0" w:color="auto"/>
                                      </w:divBdr>
                                      <w:divsChild>
                                        <w:div w:id="871459452">
                                          <w:marLeft w:val="240"/>
                                          <w:marRight w:val="240"/>
                                          <w:marTop w:val="0"/>
                                          <w:marBottom w:val="0"/>
                                          <w:divBdr>
                                            <w:top w:val="none" w:sz="0" w:space="0" w:color="auto"/>
                                            <w:left w:val="none" w:sz="0" w:space="0" w:color="auto"/>
                                            <w:bottom w:val="none" w:sz="0" w:space="0" w:color="auto"/>
                                            <w:right w:val="none" w:sz="0" w:space="0" w:color="auto"/>
                                          </w:divBdr>
                                          <w:divsChild>
                                            <w:div w:id="871459765">
                                              <w:marLeft w:val="240"/>
                                              <w:marRight w:val="0"/>
                                              <w:marTop w:val="0"/>
                                              <w:marBottom w:val="0"/>
                                              <w:divBdr>
                                                <w:top w:val="none" w:sz="0" w:space="0" w:color="auto"/>
                                                <w:left w:val="none" w:sz="0" w:space="0" w:color="auto"/>
                                                <w:bottom w:val="none" w:sz="0" w:space="0" w:color="auto"/>
                                                <w:right w:val="none" w:sz="0" w:space="0" w:color="auto"/>
                                              </w:divBdr>
                                            </w:div>
                                            <w:div w:id="871459869">
                                              <w:marLeft w:val="0"/>
                                              <w:marRight w:val="0"/>
                                              <w:marTop w:val="0"/>
                                              <w:marBottom w:val="0"/>
                                              <w:divBdr>
                                                <w:top w:val="none" w:sz="0" w:space="0" w:color="auto"/>
                                                <w:left w:val="none" w:sz="0" w:space="0" w:color="auto"/>
                                                <w:bottom w:val="none" w:sz="0" w:space="0" w:color="auto"/>
                                                <w:right w:val="none" w:sz="0" w:space="0" w:color="auto"/>
                                              </w:divBdr>
                                              <w:divsChild>
                                                <w:div w:id="871459465">
                                                  <w:marLeft w:val="0"/>
                                                  <w:marRight w:val="0"/>
                                                  <w:marTop w:val="0"/>
                                                  <w:marBottom w:val="0"/>
                                                  <w:divBdr>
                                                    <w:top w:val="none" w:sz="0" w:space="0" w:color="auto"/>
                                                    <w:left w:val="none" w:sz="0" w:space="0" w:color="auto"/>
                                                    <w:bottom w:val="none" w:sz="0" w:space="0" w:color="auto"/>
                                                    <w:right w:val="none" w:sz="0" w:space="0" w:color="auto"/>
                                                  </w:divBdr>
                                                </w:div>
                                                <w:div w:id="871459578">
                                                  <w:marLeft w:val="240"/>
                                                  <w:marRight w:val="240"/>
                                                  <w:marTop w:val="0"/>
                                                  <w:marBottom w:val="0"/>
                                                  <w:divBdr>
                                                    <w:top w:val="none" w:sz="0" w:space="0" w:color="auto"/>
                                                    <w:left w:val="none" w:sz="0" w:space="0" w:color="auto"/>
                                                    <w:bottom w:val="none" w:sz="0" w:space="0" w:color="auto"/>
                                                    <w:right w:val="none" w:sz="0" w:space="0" w:color="auto"/>
                                                  </w:divBdr>
                                                  <w:divsChild>
                                                    <w:div w:id="871459583">
                                                      <w:marLeft w:val="0"/>
                                                      <w:marRight w:val="0"/>
                                                      <w:marTop w:val="0"/>
                                                      <w:marBottom w:val="0"/>
                                                      <w:divBdr>
                                                        <w:top w:val="none" w:sz="0" w:space="0" w:color="auto"/>
                                                        <w:left w:val="none" w:sz="0" w:space="0" w:color="auto"/>
                                                        <w:bottom w:val="none" w:sz="0" w:space="0" w:color="auto"/>
                                                        <w:right w:val="none" w:sz="0" w:space="0" w:color="auto"/>
                                                      </w:divBdr>
                                                      <w:divsChild>
                                                        <w:div w:id="871459955">
                                                          <w:marLeft w:val="240"/>
                                                          <w:marRight w:val="240"/>
                                                          <w:marTop w:val="0"/>
                                                          <w:marBottom w:val="0"/>
                                                          <w:divBdr>
                                                            <w:top w:val="none" w:sz="0" w:space="0" w:color="auto"/>
                                                            <w:left w:val="none" w:sz="0" w:space="0" w:color="auto"/>
                                                            <w:bottom w:val="none" w:sz="0" w:space="0" w:color="auto"/>
                                                            <w:right w:val="none" w:sz="0" w:space="0" w:color="auto"/>
                                                          </w:divBdr>
                                                          <w:divsChild>
                                                            <w:div w:id="871459360">
                                                              <w:marLeft w:val="0"/>
                                                              <w:marRight w:val="0"/>
                                                              <w:marTop w:val="0"/>
                                                              <w:marBottom w:val="0"/>
                                                              <w:divBdr>
                                                                <w:top w:val="none" w:sz="0" w:space="0" w:color="auto"/>
                                                                <w:left w:val="none" w:sz="0" w:space="0" w:color="auto"/>
                                                                <w:bottom w:val="none" w:sz="0" w:space="0" w:color="auto"/>
                                                                <w:right w:val="none" w:sz="0" w:space="0" w:color="auto"/>
                                                              </w:divBdr>
                                                              <w:divsChild>
                                                                <w:div w:id="871459253">
                                                                  <w:marLeft w:val="240"/>
                                                                  <w:marRight w:val="240"/>
                                                                  <w:marTop w:val="0"/>
                                                                  <w:marBottom w:val="0"/>
                                                                  <w:divBdr>
                                                                    <w:top w:val="none" w:sz="0" w:space="0" w:color="auto"/>
                                                                    <w:left w:val="none" w:sz="0" w:space="0" w:color="auto"/>
                                                                    <w:bottom w:val="none" w:sz="0" w:space="0" w:color="auto"/>
                                                                    <w:right w:val="none" w:sz="0" w:space="0" w:color="auto"/>
                                                                  </w:divBdr>
                                                                  <w:divsChild>
                                                                    <w:div w:id="871459631">
                                                                      <w:marLeft w:val="240"/>
                                                                      <w:marRight w:val="0"/>
                                                                      <w:marTop w:val="0"/>
                                                                      <w:marBottom w:val="0"/>
                                                                      <w:divBdr>
                                                                        <w:top w:val="none" w:sz="0" w:space="0" w:color="auto"/>
                                                                        <w:left w:val="none" w:sz="0" w:space="0" w:color="auto"/>
                                                                        <w:bottom w:val="none" w:sz="0" w:space="0" w:color="auto"/>
                                                                        <w:right w:val="none" w:sz="0" w:space="0" w:color="auto"/>
                                                                      </w:divBdr>
                                                                    </w:div>
                                                                    <w:div w:id="871459785">
                                                                      <w:marLeft w:val="0"/>
                                                                      <w:marRight w:val="0"/>
                                                                      <w:marTop w:val="0"/>
                                                                      <w:marBottom w:val="0"/>
                                                                      <w:divBdr>
                                                                        <w:top w:val="none" w:sz="0" w:space="0" w:color="auto"/>
                                                                        <w:left w:val="none" w:sz="0" w:space="0" w:color="auto"/>
                                                                        <w:bottom w:val="none" w:sz="0" w:space="0" w:color="auto"/>
                                                                        <w:right w:val="none" w:sz="0" w:space="0" w:color="auto"/>
                                                                      </w:divBdr>
                                                                      <w:divsChild>
                                                                        <w:div w:id="871459383">
                                                                          <w:marLeft w:val="240"/>
                                                                          <w:marRight w:val="240"/>
                                                                          <w:marTop w:val="0"/>
                                                                          <w:marBottom w:val="0"/>
                                                                          <w:divBdr>
                                                                            <w:top w:val="none" w:sz="0" w:space="0" w:color="auto"/>
                                                                            <w:left w:val="none" w:sz="0" w:space="0" w:color="auto"/>
                                                                            <w:bottom w:val="none" w:sz="0" w:space="0" w:color="auto"/>
                                                                            <w:right w:val="none" w:sz="0" w:space="0" w:color="auto"/>
                                                                          </w:divBdr>
                                                                          <w:divsChild>
                                                                            <w:div w:id="871459580">
                                                                              <w:marLeft w:val="240"/>
                                                                              <w:marRight w:val="0"/>
                                                                              <w:marTop w:val="0"/>
                                                                              <w:marBottom w:val="0"/>
                                                                              <w:divBdr>
                                                                                <w:top w:val="none" w:sz="0" w:space="0" w:color="auto"/>
                                                                                <w:left w:val="none" w:sz="0" w:space="0" w:color="auto"/>
                                                                                <w:bottom w:val="none" w:sz="0" w:space="0" w:color="auto"/>
                                                                                <w:right w:val="none" w:sz="0" w:space="0" w:color="auto"/>
                                                                              </w:divBdr>
                                                                            </w:div>
                                                                          </w:divsChild>
                                                                        </w:div>
                                                                        <w:div w:id="87145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60014">
                                                                  <w:marLeft w:val="0"/>
                                                                  <w:marRight w:val="0"/>
                                                                  <w:marTop w:val="0"/>
                                                                  <w:marBottom w:val="0"/>
                                                                  <w:divBdr>
                                                                    <w:top w:val="none" w:sz="0" w:space="0" w:color="auto"/>
                                                                    <w:left w:val="none" w:sz="0" w:space="0" w:color="auto"/>
                                                                    <w:bottom w:val="none" w:sz="0" w:space="0" w:color="auto"/>
                                                                    <w:right w:val="none" w:sz="0" w:space="0" w:color="auto"/>
                                                                  </w:divBdr>
                                                                </w:div>
                                                                <w:div w:id="871460043">
                                                                  <w:marLeft w:val="240"/>
                                                                  <w:marRight w:val="240"/>
                                                                  <w:marTop w:val="0"/>
                                                                  <w:marBottom w:val="0"/>
                                                                  <w:divBdr>
                                                                    <w:top w:val="none" w:sz="0" w:space="0" w:color="auto"/>
                                                                    <w:left w:val="none" w:sz="0" w:space="0" w:color="auto"/>
                                                                    <w:bottom w:val="none" w:sz="0" w:space="0" w:color="auto"/>
                                                                    <w:right w:val="none" w:sz="0" w:space="0" w:color="auto"/>
                                                                  </w:divBdr>
                                                                  <w:divsChild>
                                                                    <w:div w:id="871459314">
                                                                      <w:marLeft w:val="240"/>
                                                                      <w:marRight w:val="0"/>
                                                                      <w:marTop w:val="0"/>
                                                                      <w:marBottom w:val="0"/>
                                                                      <w:divBdr>
                                                                        <w:top w:val="none" w:sz="0" w:space="0" w:color="auto"/>
                                                                        <w:left w:val="none" w:sz="0" w:space="0" w:color="auto"/>
                                                                        <w:bottom w:val="none" w:sz="0" w:space="0" w:color="auto"/>
                                                                        <w:right w:val="none" w:sz="0" w:space="0" w:color="auto"/>
                                                                      </w:divBdr>
                                                                    </w:div>
                                                                    <w:div w:id="871459864">
                                                                      <w:marLeft w:val="0"/>
                                                                      <w:marRight w:val="0"/>
                                                                      <w:marTop w:val="0"/>
                                                                      <w:marBottom w:val="0"/>
                                                                      <w:divBdr>
                                                                        <w:top w:val="none" w:sz="0" w:space="0" w:color="auto"/>
                                                                        <w:left w:val="none" w:sz="0" w:space="0" w:color="auto"/>
                                                                        <w:bottom w:val="none" w:sz="0" w:space="0" w:color="auto"/>
                                                                        <w:right w:val="none" w:sz="0" w:space="0" w:color="auto"/>
                                                                      </w:divBdr>
                                                                      <w:divsChild>
                                                                        <w:div w:id="871459339">
                                                                          <w:marLeft w:val="240"/>
                                                                          <w:marRight w:val="240"/>
                                                                          <w:marTop w:val="0"/>
                                                                          <w:marBottom w:val="0"/>
                                                                          <w:divBdr>
                                                                            <w:top w:val="none" w:sz="0" w:space="0" w:color="auto"/>
                                                                            <w:left w:val="none" w:sz="0" w:space="0" w:color="auto"/>
                                                                            <w:bottom w:val="none" w:sz="0" w:space="0" w:color="auto"/>
                                                                            <w:right w:val="none" w:sz="0" w:space="0" w:color="auto"/>
                                                                          </w:divBdr>
                                                                          <w:divsChild>
                                                                            <w:div w:id="871459334">
                                                                              <w:marLeft w:val="240"/>
                                                                              <w:marRight w:val="0"/>
                                                                              <w:marTop w:val="0"/>
                                                                              <w:marBottom w:val="0"/>
                                                                              <w:divBdr>
                                                                                <w:top w:val="none" w:sz="0" w:space="0" w:color="auto"/>
                                                                                <w:left w:val="none" w:sz="0" w:space="0" w:color="auto"/>
                                                                                <w:bottom w:val="none" w:sz="0" w:space="0" w:color="auto"/>
                                                                                <w:right w:val="none" w:sz="0" w:space="0" w:color="auto"/>
                                                                              </w:divBdr>
                                                                            </w:div>
                                                                          </w:divsChild>
                                                                        </w:div>
                                                                        <w:div w:id="8714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9640">
                                                              <w:marLeft w:val="240"/>
                                                              <w:marRight w:val="0"/>
                                                              <w:marTop w:val="0"/>
                                                              <w:marBottom w:val="0"/>
                                                              <w:divBdr>
                                                                <w:top w:val="none" w:sz="0" w:space="0" w:color="auto"/>
                                                                <w:left w:val="none" w:sz="0" w:space="0" w:color="auto"/>
                                                                <w:bottom w:val="none" w:sz="0" w:space="0" w:color="auto"/>
                                                                <w:right w:val="none" w:sz="0" w:space="0" w:color="auto"/>
                                                              </w:divBdr>
                                                            </w:div>
                                                          </w:divsChild>
                                                        </w:div>
                                                        <w:div w:id="871459973">
                                                          <w:marLeft w:val="0"/>
                                                          <w:marRight w:val="0"/>
                                                          <w:marTop w:val="0"/>
                                                          <w:marBottom w:val="0"/>
                                                          <w:divBdr>
                                                            <w:top w:val="none" w:sz="0" w:space="0" w:color="auto"/>
                                                            <w:left w:val="none" w:sz="0" w:space="0" w:color="auto"/>
                                                            <w:bottom w:val="none" w:sz="0" w:space="0" w:color="auto"/>
                                                            <w:right w:val="none" w:sz="0" w:space="0" w:color="auto"/>
                                                          </w:divBdr>
                                                        </w:div>
                                                      </w:divsChild>
                                                    </w:div>
                                                    <w:div w:id="871459660">
                                                      <w:marLeft w:val="240"/>
                                                      <w:marRight w:val="0"/>
                                                      <w:marTop w:val="0"/>
                                                      <w:marBottom w:val="0"/>
                                                      <w:divBdr>
                                                        <w:top w:val="none" w:sz="0" w:space="0" w:color="auto"/>
                                                        <w:left w:val="none" w:sz="0" w:space="0" w:color="auto"/>
                                                        <w:bottom w:val="none" w:sz="0" w:space="0" w:color="auto"/>
                                                        <w:right w:val="none" w:sz="0" w:space="0" w:color="auto"/>
                                                      </w:divBdr>
                                                    </w:div>
                                                  </w:divsChild>
                                                </w:div>
                                                <w:div w:id="871459584">
                                                  <w:marLeft w:val="240"/>
                                                  <w:marRight w:val="240"/>
                                                  <w:marTop w:val="0"/>
                                                  <w:marBottom w:val="0"/>
                                                  <w:divBdr>
                                                    <w:top w:val="none" w:sz="0" w:space="0" w:color="auto"/>
                                                    <w:left w:val="none" w:sz="0" w:space="0" w:color="auto"/>
                                                    <w:bottom w:val="none" w:sz="0" w:space="0" w:color="auto"/>
                                                    <w:right w:val="none" w:sz="0" w:space="0" w:color="auto"/>
                                                  </w:divBdr>
                                                  <w:divsChild>
                                                    <w:div w:id="871459268">
                                                      <w:marLeft w:val="240"/>
                                                      <w:marRight w:val="0"/>
                                                      <w:marTop w:val="0"/>
                                                      <w:marBottom w:val="0"/>
                                                      <w:divBdr>
                                                        <w:top w:val="none" w:sz="0" w:space="0" w:color="auto"/>
                                                        <w:left w:val="none" w:sz="0" w:space="0" w:color="auto"/>
                                                        <w:bottom w:val="none" w:sz="0" w:space="0" w:color="auto"/>
                                                        <w:right w:val="none" w:sz="0" w:space="0" w:color="auto"/>
                                                      </w:divBdr>
                                                    </w:div>
                                                    <w:div w:id="871459467">
                                                      <w:marLeft w:val="0"/>
                                                      <w:marRight w:val="0"/>
                                                      <w:marTop w:val="0"/>
                                                      <w:marBottom w:val="0"/>
                                                      <w:divBdr>
                                                        <w:top w:val="none" w:sz="0" w:space="0" w:color="auto"/>
                                                        <w:left w:val="none" w:sz="0" w:space="0" w:color="auto"/>
                                                        <w:bottom w:val="none" w:sz="0" w:space="0" w:color="auto"/>
                                                        <w:right w:val="none" w:sz="0" w:space="0" w:color="auto"/>
                                                      </w:divBdr>
                                                      <w:divsChild>
                                                        <w:div w:id="871459340">
                                                          <w:marLeft w:val="0"/>
                                                          <w:marRight w:val="0"/>
                                                          <w:marTop w:val="0"/>
                                                          <w:marBottom w:val="0"/>
                                                          <w:divBdr>
                                                            <w:top w:val="none" w:sz="0" w:space="0" w:color="auto"/>
                                                            <w:left w:val="none" w:sz="0" w:space="0" w:color="auto"/>
                                                            <w:bottom w:val="none" w:sz="0" w:space="0" w:color="auto"/>
                                                            <w:right w:val="none" w:sz="0" w:space="0" w:color="auto"/>
                                                          </w:divBdr>
                                                        </w:div>
                                                        <w:div w:id="871459439">
                                                          <w:marLeft w:val="240"/>
                                                          <w:marRight w:val="240"/>
                                                          <w:marTop w:val="0"/>
                                                          <w:marBottom w:val="0"/>
                                                          <w:divBdr>
                                                            <w:top w:val="none" w:sz="0" w:space="0" w:color="auto"/>
                                                            <w:left w:val="none" w:sz="0" w:space="0" w:color="auto"/>
                                                            <w:bottom w:val="none" w:sz="0" w:space="0" w:color="auto"/>
                                                            <w:right w:val="none" w:sz="0" w:space="0" w:color="auto"/>
                                                          </w:divBdr>
                                                          <w:divsChild>
                                                            <w:div w:id="871459261">
                                                              <w:marLeft w:val="0"/>
                                                              <w:marRight w:val="0"/>
                                                              <w:marTop w:val="0"/>
                                                              <w:marBottom w:val="0"/>
                                                              <w:divBdr>
                                                                <w:top w:val="none" w:sz="0" w:space="0" w:color="auto"/>
                                                                <w:left w:val="none" w:sz="0" w:space="0" w:color="auto"/>
                                                                <w:bottom w:val="none" w:sz="0" w:space="0" w:color="auto"/>
                                                                <w:right w:val="none" w:sz="0" w:space="0" w:color="auto"/>
                                                              </w:divBdr>
                                                              <w:divsChild>
                                                                <w:div w:id="871459572">
                                                                  <w:marLeft w:val="240"/>
                                                                  <w:marRight w:val="240"/>
                                                                  <w:marTop w:val="0"/>
                                                                  <w:marBottom w:val="0"/>
                                                                  <w:divBdr>
                                                                    <w:top w:val="none" w:sz="0" w:space="0" w:color="auto"/>
                                                                    <w:left w:val="none" w:sz="0" w:space="0" w:color="auto"/>
                                                                    <w:bottom w:val="none" w:sz="0" w:space="0" w:color="auto"/>
                                                                    <w:right w:val="none" w:sz="0" w:space="0" w:color="auto"/>
                                                                  </w:divBdr>
                                                                  <w:divsChild>
                                                                    <w:div w:id="871459681">
                                                                      <w:marLeft w:val="0"/>
                                                                      <w:marRight w:val="0"/>
                                                                      <w:marTop w:val="0"/>
                                                                      <w:marBottom w:val="0"/>
                                                                      <w:divBdr>
                                                                        <w:top w:val="none" w:sz="0" w:space="0" w:color="auto"/>
                                                                        <w:left w:val="none" w:sz="0" w:space="0" w:color="auto"/>
                                                                        <w:bottom w:val="none" w:sz="0" w:space="0" w:color="auto"/>
                                                                        <w:right w:val="none" w:sz="0" w:space="0" w:color="auto"/>
                                                                      </w:divBdr>
                                                                      <w:divsChild>
                                                                        <w:div w:id="871459761">
                                                                          <w:marLeft w:val="0"/>
                                                                          <w:marRight w:val="0"/>
                                                                          <w:marTop w:val="0"/>
                                                                          <w:marBottom w:val="0"/>
                                                                          <w:divBdr>
                                                                            <w:top w:val="none" w:sz="0" w:space="0" w:color="auto"/>
                                                                            <w:left w:val="none" w:sz="0" w:space="0" w:color="auto"/>
                                                                            <w:bottom w:val="none" w:sz="0" w:space="0" w:color="auto"/>
                                                                            <w:right w:val="none" w:sz="0" w:space="0" w:color="auto"/>
                                                                          </w:divBdr>
                                                                        </w:div>
                                                                        <w:div w:id="871459811">
                                                                          <w:marLeft w:val="240"/>
                                                                          <w:marRight w:val="240"/>
                                                                          <w:marTop w:val="0"/>
                                                                          <w:marBottom w:val="0"/>
                                                                          <w:divBdr>
                                                                            <w:top w:val="none" w:sz="0" w:space="0" w:color="auto"/>
                                                                            <w:left w:val="none" w:sz="0" w:space="0" w:color="auto"/>
                                                                            <w:bottom w:val="none" w:sz="0" w:space="0" w:color="auto"/>
                                                                            <w:right w:val="none" w:sz="0" w:space="0" w:color="auto"/>
                                                                          </w:divBdr>
                                                                          <w:divsChild>
                                                                            <w:div w:id="8714592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1459812">
                                                                      <w:marLeft w:val="240"/>
                                                                      <w:marRight w:val="0"/>
                                                                      <w:marTop w:val="0"/>
                                                                      <w:marBottom w:val="0"/>
                                                                      <w:divBdr>
                                                                        <w:top w:val="none" w:sz="0" w:space="0" w:color="auto"/>
                                                                        <w:left w:val="none" w:sz="0" w:space="0" w:color="auto"/>
                                                                        <w:bottom w:val="none" w:sz="0" w:space="0" w:color="auto"/>
                                                                        <w:right w:val="none" w:sz="0" w:space="0" w:color="auto"/>
                                                                      </w:divBdr>
                                                                    </w:div>
                                                                  </w:divsChild>
                                                                </w:div>
                                                                <w:div w:id="871459656">
                                                                  <w:marLeft w:val="0"/>
                                                                  <w:marRight w:val="0"/>
                                                                  <w:marTop w:val="0"/>
                                                                  <w:marBottom w:val="0"/>
                                                                  <w:divBdr>
                                                                    <w:top w:val="none" w:sz="0" w:space="0" w:color="auto"/>
                                                                    <w:left w:val="none" w:sz="0" w:space="0" w:color="auto"/>
                                                                    <w:bottom w:val="none" w:sz="0" w:space="0" w:color="auto"/>
                                                                    <w:right w:val="none" w:sz="0" w:space="0" w:color="auto"/>
                                                                  </w:divBdr>
                                                                </w:div>
                                                              </w:divsChild>
                                                            </w:div>
                                                            <w:div w:id="87145951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9654">
                                                  <w:marLeft w:val="240"/>
                                                  <w:marRight w:val="240"/>
                                                  <w:marTop w:val="0"/>
                                                  <w:marBottom w:val="0"/>
                                                  <w:divBdr>
                                                    <w:top w:val="none" w:sz="0" w:space="0" w:color="auto"/>
                                                    <w:left w:val="none" w:sz="0" w:space="0" w:color="auto"/>
                                                    <w:bottom w:val="none" w:sz="0" w:space="0" w:color="auto"/>
                                                    <w:right w:val="none" w:sz="0" w:space="0" w:color="auto"/>
                                                  </w:divBdr>
                                                  <w:divsChild>
                                                    <w:div w:id="871459343">
                                                      <w:marLeft w:val="240"/>
                                                      <w:marRight w:val="0"/>
                                                      <w:marTop w:val="0"/>
                                                      <w:marBottom w:val="0"/>
                                                      <w:divBdr>
                                                        <w:top w:val="none" w:sz="0" w:space="0" w:color="auto"/>
                                                        <w:left w:val="none" w:sz="0" w:space="0" w:color="auto"/>
                                                        <w:bottom w:val="none" w:sz="0" w:space="0" w:color="auto"/>
                                                        <w:right w:val="none" w:sz="0" w:space="0" w:color="auto"/>
                                                      </w:divBdr>
                                                    </w:div>
                                                    <w:div w:id="871459434">
                                                      <w:marLeft w:val="0"/>
                                                      <w:marRight w:val="0"/>
                                                      <w:marTop w:val="0"/>
                                                      <w:marBottom w:val="0"/>
                                                      <w:divBdr>
                                                        <w:top w:val="none" w:sz="0" w:space="0" w:color="auto"/>
                                                        <w:left w:val="none" w:sz="0" w:space="0" w:color="auto"/>
                                                        <w:bottom w:val="none" w:sz="0" w:space="0" w:color="auto"/>
                                                        <w:right w:val="none" w:sz="0" w:space="0" w:color="auto"/>
                                                      </w:divBdr>
                                                      <w:divsChild>
                                                        <w:div w:id="871459619">
                                                          <w:marLeft w:val="0"/>
                                                          <w:marRight w:val="0"/>
                                                          <w:marTop w:val="0"/>
                                                          <w:marBottom w:val="0"/>
                                                          <w:divBdr>
                                                            <w:top w:val="none" w:sz="0" w:space="0" w:color="auto"/>
                                                            <w:left w:val="none" w:sz="0" w:space="0" w:color="auto"/>
                                                            <w:bottom w:val="none" w:sz="0" w:space="0" w:color="auto"/>
                                                            <w:right w:val="none" w:sz="0" w:space="0" w:color="auto"/>
                                                          </w:divBdr>
                                                        </w:div>
                                                        <w:div w:id="871459742">
                                                          <w:marLeft w:val="240"/>
                                                          <w:marRight w:val="240"/>
                                                          <w:marTop w:val="0"/>
                                                          <w:marBottom w:val="0"/>
                                                          <w:divBdr>
                                                            <w:top w:val="none" w:sz="0" w:space="0" w:color="auto"/>
                                                            <w:left w:val="none" w:sz="0" w:space="0" w:color="auto"/>
                                                            <w:bottom w:val="none" w:sz="0" w:space="0" w:color="auto"/>
                                                            <w:right w:val="none" w:sz="0" w:space="0" w:color="auto"/>
                                                          </w:divBdr>
                                                          <w:divsChild>
                                                            <w:div w:id="871459925">
                                                              <w:marLeft w:val="240"/>
                                                              <w:marRight w:val="0"/>
                                                              <w:marTop w:val="0"/>
                                                              <w:marBottom w:val="0"/>
                                                              <w:divBdr>
                                                                <w:top w:val="none" w:sz="0" w:space="0" w:color="auto"/>
                                                                <w:left w:val="none" w:sz="0" w:space="0" w:color="auto"/>
                                                                <w:bottom w:val="none" w:sz="0" w:space="0" w:color="auto"/>
                                                                <w:right w:val="none" w:sz="0" w:space="0" w:color="auto"/>
                                                              </w:divBdr>
                                                            </w:div>
                                                            <w:div w:id="871459990">
                                                              <w:marLeft w:val="0"/>
                                                              <w:marRight w:val="0"/>
                                                              <w:marTop w:val="0"/>
                                                              <w:marBottom w:val="0"/>
                                                              <w:divBdr>
                                                                <w:top w:val="none" w:sz="0" w:space="0" w:color="auto"/>
                                                                <w:left w:val="none" w:sz="0" w:space="0" w:color="auto"/>
                                                                <w:bottom w:val="none" w:sz="0" w:space="0" w:color="auto"/>
                                                                <w:right w:val="none" w:sz="0" w:space="0" w:color="auto"/>
                                                              </w:divBdr>
                                                              <w:divsChild>
                                                                <w:div w:id="871459402">
                                                                  <w:marLeft w:val="0"/>
                                                                  <w:marRight w:val="0"/>
                                                                  <w:marTop w:val="0"/>
                                                                  <w:marBottom w:val="0"/>
                                                                  <w:divBdr>
                                                                    <w:top w:val="none" w:sz="0" w:space="0" w:color="auto"/>
                                                                    <w:left w:val="none" w:sz="0" w:space="0" w:color="auto"/>
                                                                    <w:bottom w:val="none" w:sz="0" w:space="0" w:color="auto"/>
                                                                    <w:right w:val="none" w:sz="0" w:space="0" w:color="auto"/>
                                                                  </w:divBdr>
                                                                </w:div>
                                                                <w:div w:id="871459484">
                                                                  <w:marLeft w:val="240"/>
                                                                  <w:marRight w:val="240"/>
                                                                  <w:marTop w:val="0"/>
                                                                  <w:marBottom w:val="0"/>
                                                                  <w:divBdr>
                                                                    <w:top w:val="none" w:sz="0" w:space="0" w:color="auto"/>
                                                                    <w:left w:val="none" w:sz="0" w:space="0" w:color="auto"/>
                                                                    <w:bottom w:val="none" w:sz="0" w:space="0" w:color="auto"/>
                                                                    <w:right w:val="none" w:sz="0" w:space="0" w:color="auto"/>
                                                                  </w:divBdr>
                                                                  <w:divsChild>
                                                                    <w:div w:id="871459374">
                                                                      <w:marLeft w:val="0"/>
                                                                      <w:marRight w:val="0"/>
                                                                      <w:marTop w:val="0"/>
                                                                      <w:marBottom w:val="0"/>
                                                                      <w:divBdr>
                                                                        <w:top w:val="none" w:sz="0" w:space="0" w:color="auto"/>
                                                                        <w:left w:val="none" w:sz="0" w:space="0" w:color="auto"/>
                                                                        <w:bottom w:val="none" w:sz="0" w:space="0" w:color="auto"/>
                                                                        <w:right w:val="none" w:sz="0" w:space="0" w:color="auto"/>
                                                                      </w:divBdr>
                                                                      <w:divsChild>
                                                                        <w:div w:id="871459384">
                                                                          <w:marLeft w:val="0"/>
                                                                          <w:marRight w:val="0"/>
                                                                          <w:marTop w:val="0"/>
                                                                          <w:marBottom w:val="0"/>
                                                                          <w:divBdr>
                                                                            <w:top w:val="none" w:sz="0" w:space="0" w:color="auto"/>
                                                                            <w:left w:val="none" w:sz="0" w:space="0" w:color="auto"/>
                                                                            <w:bottom w:val="none" w:sz="0" w:space="0" w:color="auto"/>
                                                                            <w:right w:val="none" w:sz="0" w:space="0" w:color="auto"/>
                                                                          </w:divBdr>
                                                                        </w:div>
                                                                        <w:div w:id="871459975">
                                                                          <w:marLeft w:val="240"/>
                                                                          <w:marRight w:val="240"/>
                                                                          <w:marTop w:val="0"/>
                                                                          <w:marBottom w:val="0"/>
                                                                          <w:divBdr>
                                                                            <w:top w:val="none" w:sz="0" w:space="0" w:color="auto"/>
                                                                            <w:left w:val="none" w:sz="0" w:space="0" w:color="auto"/>
                                                                            <w:bottom w:val="none" w:sz="0" w:space="0" w:color="auto"/>
                                                                            <w:right w:val="none" w:sz="0" w:space="0" w:color="auto"/>
                                                                          </w:divBdr>
                                                                          <w:divsChild>
                                                                            <w:div w:id="8714597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1459744">
                                                                      <w:marLeft w:val="240"/>
                                                                      <w:marRight w:val="0"/>
                                                                      <w:marTop w:val="0"/>
                                                                      <w:marBottom w:val="0"/>
                                                                      <w:divBdr>
                                                                        <w:top w:val="none" w:sz="0" w:space="0" w:color="auto"/>
                                                                        <w:left w:val="none" w:sz="0" w:space="0" w:color="auto"/>
                                                                        <w:bottom w:val="none" w:sz="0" w:space="0" w:color="auto"/>
                                                                        <w:right w:val="none" w:sz="0" w:space="0" w:color="auto"/>
                                                                      </w:divBdr>
                                                                    </w:div>
                                                                  </w:divsChild>
                                                                </w:div>
                                                                <w:div w:id="871459685">
                                                                  <w:marLeft w:val="240"/>
                                                                  <w:marRight w:val="240"/>
                                                                  <w:marTop w:val="0"/>
                                                                  <w:marBottom w:val="0"/>
                                                                  <w:divBdr>
                                                                    <w:top w:val="none" w:sz="0" w:space="0" w:color="auto"/>
                                                                    <w:left w:val="none" w:sz="0" w:space="0" w:color="auto"/>
                                                                    <w:bottom w:val="none" w:sz="0" w:space="0" w:color="auto"/>
                                                                    <w:right w:val="none" w:sz="0" w:space="0" w:color="auto"/>
                                                                  </w:divBdr>
                                                                  <w:divsChild>
                                                                    <w:div w:id="871459478">
                                                                      <w:marLeft w:val="0"/>
                                                                      <w:marRight w:val="0"/>
                                                                      <w:marTop w:val="0"/>
                                                                      <w:marBottom w:val="0"/>
                                                                      <w:divBdr>
                                                                        <w:top w:val="none" w:sz="0" w:space="0" w:color="auto"/>
                                                                        <w:left w:val="none" w:sz="0" w:space="0" w:color="auto"/>
                                                                        <w:bottom w:val="none" w:sz="0" w:space="0" w:color="auto"/>
                                                                        <w:right w:val="none" w:sz="0" w:space="0" w:color="auto"/>
                                                                      </w:divBdr>
                                                                      <w:divsChild>
                                                                        <w:div w:id="871459514">
                                                                          <w:marLeft w:val="240"/>
                                                                          <w:marRight w:val="240"/>
                                                                          <w:marTop w:val="0"/>
                                                                          <w:marBottom w:val="0"/>
                                                                          <w:divBdr>
                                                                            <w:top w:val="none" w:sz="0" w:space="0" w:color="auto"/>
                                                                            <w:left w:val="none" w:sz="0" w:space="0" w:color="auto"/>
                                                                            <w:bottom w:val="none" w:sz="0" w:space="0" w:color="auto"/>
                                                                            <w:right w:val="none" w:sz="0" w:space="0" w:color="auto"/>
                                                                          </w:divBdr>
                                                                          <w:divsChild>
                                                                            <w:div w:id="871459524">
                                                                              <w:marLeft w:val="240"/>
                                                                              <w:marRight w:val="0"/>
                                                                              <w:marTop w:val="0"/>
                                                                              <w:marBottom w:val="0"/>
                                                                              <w:divBdr>
                                                                                <w:top w:val="none" w:sz="0" w:space="0" w:color="auto"/>
                                                                                <w:left w:val="none" w:sz="0" w:space="0" w:color="auto"/>
                                                                                <w:bottom w:val="none" w:sz="0" w:space="0" w:color="auto"/>
                                                                                <w:right w:val="none" w:sz="0" w:space="0" w:color="auto"/>
                                                                              </w:divBdr>
                                                                            </w:div>
                                                                          </w:divsChild>
                                                                        </w:div>
                                                                        <w:div w:id="871459662">
                                                                          <w:marLeft w:val="0"/>
                                                                          <w:marRight w:val="0"/>
                                                                          <w:marTop w:val="0"/>
                                                                          <w:marBottom w:val="0"/>
                                                                          <w:divBdr>
                                                                            <w:top w:val="none" w:sz="0" w:space="0" w:color="auto"/>
                                                                            <w:left w:val="none" w:sz="0" w:space="0" w:color="auto"/>
                                                                            <w:bottom w:val="none" w:sz="0" w:space="0" w:color="auto"/>
                                                                            <w:right w:val="none" w:sz="0" w:space="0" w:color="auto"/>
                                                                          </w:divBdr>
                                                                        </w:div>
                                                                      </w:divsChild>
                                                                    </w:div>
                                                                    <w:div w:id="8714599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459849">
                                                  <w:marLeft w:val="240"/>
                                                  <w:marRight w:val="240"/>
                                                  <w:marTop w:val="0"/>
                                                  <w:marBottom w:val="0"/>
                                                  <w:divBdr>
                                                    <w:top w:val="none" w:sz="0" w:space="0" w:color="auto"/>
                                                    <w:left w:val="none" w:sz="0" w:space="0" w:color="auto"/>
                                                    <w:bottom w:val="none" w:sz="0" w:space="0" w:color="auto"/>
                                                    <w:right w:val="none" w:sz="0" w:space="0" w:color="auto"/>
                                                  </w:divBdr>
                                                  <w:divsChild>
                                                    <w:div w:id="871459359">
                                                      <w:marLeft w:val="0"/>
                                                      <w:marRight w:val="0"/>
                                                      <w:marTop w:val="0"/>
                                                      <w:marBottom w:val="0"/>
                                                      <w:divBdr>
                                                        <w:top w:val="none" w:sz="0" w:space="0" w:color="auto"/>
                                                        <w:left w:val="none" w:sz="0" w:space="0" w:color="auto"/>
                                                        <w:bottom w:val="none" w:sz="0" w:space="0" w:color="auto"/>
                                                        <w:right w:val="none" w:sz="0" w:space="0" w:color="auto"/>
                                                      </w:divBdr>
                                                      <w:divsChild>
                                                        <w:div w:id="871459435">
                                                          <w:marLeft w:val="0"/>
                                                          <w:marRight w:val="0"/>
                                                          <w:marTop w:val="0"/>
                                                          <w:marBottom w:val="0"/>
                                                          <w:divBdr>
                                                            <w:top w:val="none" w:sz="0" w:space="0" w:color="auto"/>
                                                            <w:left w:val="none" w:sz="0" w:space="0" w:color="auto"/>
                                                            <w:bottom w:val="none" w:sz="0" w:space="0" w:color="auto"/>
                                                            <w:right w:val="none" w:sz="0" w:space="0" w:color="auto"/>
                                                          </w:divBdr>
                                                        </w:div>
                                                        <w:div w:id="871459882">
                                                          <w:marLeft w:val="240"/>
                                                          <w:marRight w:val="240"/>
                                                          <w:marTop w:val="0"/>
                                                          <w:marBottom w:val="0"/>
                                                          <w:divBdr>
                                                            <w:top w:val="none" w:sz="0" w:space="0" w:color="auto"/>
                                                            <w:left w:val="none" w:sz="0" w:space="0" w:color="auto"/>
                                                            <w:bottom w:val="none" w:sz="0" w:space="0" w:color="auto"/>
                                                            <w:right w:val="none" w:sz="0" w:space="0" w:color="auto"/>
                                                          </w:divBdr>
                                                          <w:divsChild>
                                                            <w:div w:id="8714599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14599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60058">
                                          <w:marLeft w:val="0"/>
                                          <w:marRight w:val="0"/>
                                          <w:marTop w:val="0"/>
                                          <w:marBottom w:val="0"/>
                                          <w:divBdr>
                                            <w:top w:val="none" w:sz="0" w:space="0" w:color="auto"/>
                                            <w:left w:val="none" w:sz="0" w:space="0" w:color="auto"/>
                                            <w:bottom w:val="none" w:sz="0" w:space="0" w:color="auto"/>
                                            <w:right w:val="none" w:sz="0" w:space="0" w:color="auto"/>
                                          </w:divBdr>
                                        </w:div>
                                      </w:divsChild>
                                    </w:div>
                                    <w:div w:id="871459754">
                                      <w:marLeft w:val="240"/>
                                      <w:marRight w:val="0"/>
                                      <w:marTop w:val="0"/>
                                      <w:marBottom w:val="0"/>
                                      <w:divBdr>
                                        <w:top w:val="none" w:sz="0" w:space="0" w:color="auto"/>
                                        <w:left w:val="none" w:sz="0" w:space="0" w:color="auto"/>
                                        <w:bottom w:val="none" w:sz="0" w:space="0" w:color="auto"/>
                                        <w:right w:val="none" w:sz="0" w:space="0" w:color="auto"/>
                                      </w:divBdr>
                                    </w:div>
                                  </w:divsChild>
                                </w:div>
                                <w:div w:id="871459917">
                                  <w:marLeft w:val="240"/>
                                  <w:marRight w:val="240"/>
                                  <w:marTop w:val="0"/>
                                  <w:marBottom w:val="0"/>
                                  <w:divBdr>
                                    <w:top w:val="none" w:sz="0" w:space="0" w:color="auto"/>
                                    <w:left w:val="none" w:sz="0" w:space="0" w:color="auto"/>
                                    <w:bottom w:val="none" w:sz="0" w:space="0" w:color="auto"/>
                                    <w:right w:val="none" w:sz="0" w:space="0" w:color="auto"/>
                                  </w:divBdr>
                                  <w:divsChild>
                                    <w:div w:id="871459291">
                                      <w:marLeft w:val="240"/>
                                      <w:marRight w:val="0"/>
                                      <w:marTop w:val="0"/>
                                      <w:marBottom w:val="0"/>
                                      <w:divBdr>
                                        <w:top w:val="none" w:sz="0" w:space="0" w:color="auto"/>
                                        <w:left w:val="none" w:sz="0" w:space="0" w:color="auto"/>
                                        <w:bottom w:val="none" w:sz="0" w:space="0" w:color="auto"/>
                                        <w:right w:val="none" w:sz="0" w:space="0" w:color="auto"/>
                                      </w:divBdr>
                                    </w:div>
                                    <w:div w:id="871460039">
                                      <w:marLeft w:val="0"/>
                                      <w:marRight w:val="0"/>
                                      <w:marTop w:val="0"/>
                                      <w:marBottom w:val="0"/>
                                      <w:divBdr>
                                        <w:top w:val="none" w:sz="0" w:space="0" w:color="auto"/>
                                        <w:left w:val="none" w:sz="0" w:space="0" w:color="auto"/>
                                        <w:bottom w:val="none" w:sz="0" w:space="0" w:color="auto"/>
                                        <w:right w:val="none" w:sz="0" w:space="0" w:color="auto"/>
                                      </w:divBdr>
                                      <w:divsChild>
                                        <w:div w:id="871459476">
                                          <w:marLeft w:val="240"/>
                                          <w:marRight w:val="240"/>
                                          <w:marTop w:val="0"/>
                                          <w:marBottom w:val="0"/>
                                          <w:divBdr>
                                            <w:top w:val="none" w:sz="0" w:space="0" w:color="auto"/>
                                            <w:left w:val="none" w:sz="0" w:space="0" w:color="auto"/>
                                            <w:bottom w:val="none" w:sz="0" w:space="0" w:color="auto"/>
                                            <w:right w:val="none" w:sz="0" w:space="0" w:color="auto"/>
                                          </w:divBdr>
                                          <w:divsChild>
                                            <w:div w:id="871459762">
                                              <w:marLeft w:val="240"/>
                                              <w:marRight w:val="0"/>
                                              <w:marTop w:val="0"/>
                                              <w:marBottom w:val="0"/>
                                              <w:divBdr>
                                                <w:top w:val="none" w:sz="0" w:space="0" w:color="auto"/>
                                                <w:left w:val="none" w:sz="0" w:space="0" w:color="auto"/>
                                                <w:bottom w:val="none" w:sz="0" w:space="0" w:color="auto"/>
                                                <w:right w:val="none" w:sz="0" w:space="0" w:color="auto"/>
                                              </w:divBdr>
                                            </w:div>
                                          </w:divsChild>
                                        </w:div>
                                        <w:div w:id="87145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9920">
                                  <w:marLeft w:val="240"/>
                                  <w:marRight w:val="240"/>
                                  <w:marTop w:val="0"/>
                                  <w:marBottom w:val="0"/>
                                  <w:divBdr>
                                    <w:top w:val="none" w:sz="0" w:space="0" w:color="auto"/>
                                    <w:left w:val="none" w:sz="0" w:space="0" w:color="auto"/>
                                    <w:bottom w:val="none" w:sz="0" w:space="0" w:color="auto"/>
                                    <w:right w:val="none" w:sz="0" w:space="0" w:color="auto"/>
                                  </w:divBdr>
                                  <w:divsChild>
                                    <w:div w:id="871459505">
                                      <w:marLeft w:val="0"/>
                                      <w:marRight w:val="0"/>
                                      <w:marTop w:val="0"/>
                                      <w:marBottom w:val="0"/>
                                      <w:divBdr>
                                        <w:top w:val="none" w:sz="0" w:space="0" w:color="auto"/>
                                        <w:left w:val="none" w:sz="0" w:space="0" w:color="auto"/>
                                        <w:bottom w:val="none" w:sz="0" w:space="0" w:color="auto"/>
                                        <w:right w:val="none" w:sz="0" w:space="0" w:color="auto"/>
                                      </w:divBdr>
                                      <w:divsChild>
                                        <w:div w:id="871459542">
                                          <w:marLeft w:val="240"/>
                                          <w:marRight w:val="240"/>
                                          <w:marTop w:val="0"/>
                                          <w:marBottom w:val="0"/>
                                          <w:divBdr>
                                            <w:top w:val="none" w:sz="0" w:space="0" w:color="auto"/>
                                            <w:left w:val="none" w:sz="0" w:space="0" w:color="auto"/>
                                            <w:bottom w:val="none" w:sz="0" w:space="0" w:color="auto"/>
                                            <w:right w:val="none" w:sz="0" w:space="0" w:color="auto"/>
                                          </w:divBdr>
                                          <w:divsChild>
                                            <w:div w:id="871459391">
                                              <w:marLeft w:val="240"/>
                                              <w:marRight w:val="0"/>
                                              <w:marTop w:val="0"/>
                                              <w:marBottom w:val="0"/>
                                              <w:divBdr>
                                                <w:top w:val="none" w:sz="0" w:space="0" w:color="auto"/>
                                                <w:left w:val="none" w:sz="0" w:space="0" w:color="auto"/>
                                                <w:bottom w:val="none" w:sz="0" w:space="0" w:color="auto"/>
                                                <w:right w:val="none" w:sz="0" w:space="0" w:color="auto"/>
                                              </w:divBdr>
                                            </w:div>
                                            <w:div w:id="871459923">
                                              <w:marLeft w:val="0"/>
                                              <w:marRight w:val="0"/>
                                              <w:marTop w:val="0"/>
                                              <w:marBottom w:val="0"/>
                                              <w:divBdr>
                                                <w:top w:val="none" w:sz="0" w:space="0" w:color="auto"/>
                                                <w:left w:val="none" w:sz="0" w:space="0" w:color="auto"/>
                                                <w:bottom w:val="none" w:sz="0" w:space="0" w:color="auto"/>
                                                <w:right w:val="none" w:sz="0" w:space="0" w:color="auto"/>
                                              </w:divBdr>
                                              <w:divsChild>
                                                <w:div w:id="871459396">
                                                  <w:marLeft w:val="240"/>
                                                  <w:marRight w:val="240"/>
                                                  <w:marTop w:val="0"/>
                                                  <w:marBottom w:val="0"/>
                                                  <w:divBdr>
                                                    <w:top w:val="none" w:sz="0" w:space="0" w:color="auto"/>
                                                    <w:left w:val="none" w:sz="0" w:space="0" w:color="auto"/>
                                                    <w:bottom w:val="none" w:sz="0" w:space="0" w:color="auto"/>
                                                    <w:right w:val="none" w:sz="0" w:space="0" w:color="auto"/>
                                                  </w:divBdr>
                                                  <w:divsChild>
                                                    <w:div w:id="871459422">
                                                      <w:marLeft w:val="0"/>
                                                      <w:marRight w:val="0"/>
                                                      <w:marTop w:val="0"/>
                                                      <w:marBottom w:val="0"/>
                                                      <w:divBdr>
                                                        <w:top w:val="none" w:sz="0" w:space="0" w:color="auto"/>
                                                        <w:left w:val="none" w:sz="0" w:space="0" w:color="auto"/>
                                                        <w:bottom w:val="none" w:sz="0" w:space="0" w:color="auto"/>
                                                        <w:right w:val="none" w:sz="0" w:space="0" w:color="auto"/>
                                                      </w:divBdr>
                                                      <w:divsChild>
                                                        <w:div w:id="871459346">
                                                          <w:marLeft w:val="240"/>
                                                          <w:marRight w:val="240"/>
                                                          <w:marTop w:val="0"/>
                                                          <w:marBottom w:val="0"/>
                                                          <w:divBdr>
                                                            <w:top w:val="none" w:sz="0" w:space="0" w:color="auto"/>
                                                            <w:left w:val="none" w:sz="0" w:space="0" w:color="auto"/>
                                                            <w:bottom w:val="none" w:sz="0" w:space="0" w:color="auto"/>
                                                            <w:right w:val="none" w:sz="0" w:space="0" w:color="auto"/>
                                                          </w:divBdr>
                                                          <w:divsChild>
                                                            <w:div w:id="871459986">
                                                              <w:marLeft w:val="240"/>
                                                              <w:marRight w:val="0"/>
                                                              <w:marTop w:val="0"/>
                                                              <w:marBottom w:val="0"/>
                                                              <w:divBdr>
                                                                <w:top w:val="none" w:sz="0" w:space="0" w:color="auto"/>
                                                                <w:left w:val="none" w:sz="0" w:space="0" w:color="auto"/>
                                                                <w:bottom w:val="none" w:sz="0" w:space="0" w:color="auto"/>
                                                                <w:right w:val="none" w:sz="0" w:space="0" w:color="auto"/>
                                                              </w:divBdr>
                                                            </w:div>
                                                            <w:div w:id="871460054">
                                                              <w:marLeft w:val="0"/>
                                                              <w:marRight w:val="0"/>
                                                              <w:marTop w:val="0"/>
                                                              <w:marBottom w:val="0"/>
                                                              <w:divBdr>
                                                                <w:top w:val="none" w:sz="0" w:space="0" w:color="auto"/>
                                                                <w:left w:val="none" w:sz="0" w:space="0" w:color="auto"/>
                                                                <w:bottom w:val="none" w:sz="0" w:space="0" w:color="auto"/>
                                                                <w:right w:val="none" w:sz="0" w:space="0" w:color="auto"/>
                                                              </w:divBdr>
                                                              <w:divsChild>
                                                                <w:div w:id="871459426">
                                                                  <w:marLeft w:val="240"/>
                                                                  <w:marRight w:val="240"/>
                                                                  <w:marTop w:val="0"/>
                                                                  <w:marBottom w:val="0"/>
                                                                  <w:divBdr>
                                                                    <w:top w:val="none" w:sz="0" w:space="0" w:color="auto"/>
                                                                    <w:left w:val="none" w:sz="0" w:space="0" w:color="auto"/>
                                                                    <w:bottom w:val="none" w:sz="0" w:space="0" w:color="auto"/>
                                                                    <w:right w:val="none" w:sz="0" w:space="0" w:color="auto"/>
                                                                  </w:divBdr>
                                                                  <w:divsChild>
                                                                    <w:div w:id="871459556">
                                                                      <w:marLeft w:val="0"/>
                                                                      <w:marRight w:val="0"/>
                                                                      <w:marTop w:val="0"/>
                                                                      <w:marBottom w:val="0"/>
                                                                      <w:divBdr>
                                                                        <w:top w:val="none" w:sz="0" w:space="0" w:color="auto"/>
                                                                        <w:left w:val="none" w:sz="0" w:space="0" w:color="auto"/>
                                                                        <w:bottom w:val="none" w:sz="0" w:space="0" w:color="auto"/>
                                                                        <w:right w:val="none" w:sz="0" w:space="0" w:color="auto"/>
                                                                      </w:divBdr>
                                                                      <w:divsChild>
                                                                        <w:div w:id="871459351">
                                                                          <w:marLeft w:val="0"/>
                                                                          <w:marRight w:val="0"/>
                                                                          <w:marTop w:val="0"/>
                                                                          <w:marBottom w:val="0"/>
                                                                          <w:divBdr>
                                                                            <w:top w:val="none" w:sz="0" w:space="0" w:color="auto"/>
                                                                            <w:left w:val="none" w:sz="0" w:space="0" w:color="auto"/>
                                                                            <w:bottom w:val="none" w:sz="0" w:space="0" w:color="auto"/>
                                                                            <w:right w:val="none" w:sz="0" w:space="0" w:color="auto"/>
                                                                          </w:divBdr>
                                                                        </w:div>
                                                                        <w:div w:id="871460031">
                                                                          <w:marLeft w:val="240"/>
                                                                          <w:marRight w:val="240"/>
                                                                          <w:marTop w:val="0"/>
                                                                          <w:marBottom w:val="0"/>
                                                                          <w:divBdr>
                                                                            <w:top w:val="none" w:sz="0" w:space="0" w:color="auto"/>
                                                                            <w:left w:val="none" w:sz="0" w:space="0" w:color="auto"/>
                                                                            <w:bottom w:val="none" w:sz="0" w:space="0" w:color="auto"/>
                                                                            <w:right w:val="none" w:sz="0" w:space="0" w:color="auto"/>
                                                                          </w:divBdr>
                                                                          <w:divsChild>
                                                                            <w:div w:id="871459286">
                                                                              <w:marLeft w:val="240"/>
                                                                              <w:marRight w:val="0"/>
                                                                              <w:marTop w:val="0"/>
                                                                              <w:marBottom w:val="0"/>
                                                                              <w:divBdr>
                                                                                <w:top w:val="none" w:sz="0" w:space="0" w:color="auto"/>
                                                                                <w:left w:val="none" w:sz="0" w:space="0" w:color="auto"/>
                                                                                <w:bottom w:val="none" w:sz="0" w:space="0" w:color="auto"/>
                                                                                <w:right w:val="none" w:sz="0" w:space="0" w:color="auto"/>
                                                                              </w:divBdr>
                                                                            </w:div>
                                                                            <w:div w:id="871459714">
                                                                              <w:marLeft w:val="0"/>
                                                                              <w:marRight w:val="0"/>
                                                                              <w:marTop w:val="0"/>
                                                                              <w:marBottom w:val="0"/>
                                                                              <w:divBdr>
                                                                                <w:top w:val="none" w:sz="0" w:space="0" w:color="auto"/>
                                                                                <w:left w:val="none" w:sz="0" w:space="0" w:color="auto"/>
                                                                                <w:bottom w:val="none" w:sz="0" w:space="0" w:color="auto"/>
                                                                                <w:right w:val="none" w:sz="0" w:space="0" w:color="auto"/>
                                                                              </w:divBdr>
                                                                              <w:divsChild>
                                                                                <w:div w:id="871459409">
                                                                                  <w:marLeft w:val="240"/>
                                                                                  <w:marRight w:val="240"/>
                                                                                  <w:marTop w:val="0"/>
                                                                                  <w:marBottom w:val="0"/>
                                                                                  <w:divBdr>
                                                                                    <w:top w:val="none" w:sz="0" w:space="0" w:color="auto"/>
                                                                                    <w:left w:val="none" w:sz="0" w:space="0" w:color="auto"/>
                                                                                    <w:bottom w:val="none" w:sz="0" w:space="0" w:color="auto"/>
                                                                                    <w:right w:val="none" w:sz="0" w:space="0" w:color="auto"/>
                                                                                  </w:divBdr>
                                                                                  <w:divsChild>
                                                                                    <w:div w:id="871459693">
                                                                                      <w:marLeft w:val="240"/>
                                                                                      <w:marRight w:val="0"/>
                                                                                      <w:marTop w:val="0"/>
                                                                                      <w:marBottom w:val="0"/>
                                                                                      <w:divBdr>
                                                                                        <w:top w:val="none" w:sz="0" w:space="0" w:color="auto"/>
                                                                                        <w:left w:val="none" w:sz="0" w:space="0" w:color="auto"/>
                                                                                        <w:bottom w:val="none" w:sz="0" w:space="0" w:color="auto"/>
                                                                                        <w:right w:val="none" w:sz="0" w:space="0" w:color="auto"/>
                                                                                      </w:divBdr>
                                                                                    </w:div>
                                                                                    <w:div w:id="871459789">
                                                                                      <w:marLeft w:val="0"/>
                                                                                      <w:marRight w:val="0"/>
                                                                                      <w:marTop w:val="0"/>
                                                                                      <w:marBottom w:val="0"/>
                                                                                      <w:divBdr>
                                                                                        <w:top w:val="none" w:sz="0" w:space="0" w:color="auto"/>
                                                                                        <w:left w:val="none" w:sz="0" w:space="0" w:color="auto"/>
                                                                                        <w:bottom w:val="none" w:sz="0" w:space="0" w:color="auto"/>
                                                                                        <w:right w:val="none" w:sz="0" w:space="0" w:color="auto"/>
                                                                                      </w:divBdr>
                                                                                      <w:divsChild>
                                                                                        <w:div w:id="871459862">
                                                                                          <w:marLeft w:val="240"/>
                                                                                          <w:marRight w:val="240"/>
                                                                                          <w:marTop w:val="0"/>
                                                                                          <w:marBottom w:val="0"/>
                                                                                          <w:divBdr>
                                                                                            <w:top w:val="none" w:sz="0" w:space="0" w:color="auto"/>
                                                                                            <w:left w:val="none" w:sz="0" w:space="0" w:color="auto"/>
                                                                                            <w:bottom w:val="none" w:sz="0" w:space="0" w:color="auto"/>
                                                                                            <w:right w:val="none" w:sz="0" w:space="0" w:color="auto"/>
                                                                                          </w:divBdr>
                                                                                          <w:divsChild>
                                                                                            <w:div w:id="871459327">
                                                                                              <w:marLeft w:val="240"/>
                                                                                              <w:marRight w:val="0"/>
                                                                                              <w:marTop w:val="0"/>
                                                                                              <w:marBottom w:val="0"/>
                                                                                              <w:divBdr>
                                                                                                <w:top w:val="none" w:sz="0" w:space="0" w:color="auto"/>
                                                                                                <w:left w:val="none" w:sz="0" w:space="0" w:color="auto"/>
                                                                                                <w:bottom w:val="none" w:sz="0" w:space="0" w:color="auto"/>
                                                                                                <w:right w:val="none" w:sz="0" w:space="0" w:color="auto"/>
                                                                                              </w:divBdr>
                                                                                            </w:div>
                                                                                          </w:divsChild>
                                                                                        </w:div>
                                                                                        <w:div w:id="8714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9474">
                                                                                  <w:marLeft w:val="240"/>
                                                                                  <w:marRight w:val="240"/>
                                                                                  <w:marTop w:val="0"/>
                                                                                  <w:marBottom w:val="0"/>
                                                                                  <w:divBdr>
                                                                                    <w:top w:val="none" w:sz="0" w:space="0" w:color="auto"/>
                                                                                    <w:left w:val="none" w:sz="0" w:space="0" w:color="auto"/>
                                                                                    <w:bottom w:val="none" w:sz="0" w:space="0" w:color="auto"/>
                                                                                    <w:right w:val="none" w:sz="0" w:space="0" w:color="auto"/>
                                                                                  </w:divBdr>
                                                                                  <w:divsChild>
                                                                                    <w:div w:id="871459814">
                                                                                      <w:marLeft w:val="0"/>
                                                                                      <w:marRight w:val="0"/>
                                                                                      <w:marTop w:val="0"/>
                                                                                      <w:marBottom w:val="0"/>
                                                                                      <w:divBdr>
                                                                                        <w:top w:val="none" w:sz="0" w:space="0" w:color="auto"/>
                                                                                        <w:left w:val="none" w:sz="0" w:space="0" w:color="auto"/>
                                                                                        <w:bottom w:val="none" w:sz="0" w:space="0" w:color="auto"/>
                                                                                        <w:right w:val="none" w:sz="0" w:space="0" w:color="auto"/>
                                                                                      </w:divBdr>
                                                                                      <w:divsChild>
                                                                                        <w:div w:id="871459419">
                                                                                          <w:marLeft w:val="0"/>
                                                                                          <w:marRight w:val="0"/>
                                                                                          <w:marTop w:val="0"/>
                                                                                          <w:marBottom w:val="0"/>
                                                                                          <w:divBdr>
                                                                                            <w:top w:val="none" w:sz="0" w:space="0" w:color="auto"/>
                                                                                            <w:left w:val="none" w:sz="0" w:space="0" w:color="auto"/>
                                                                                            <w:bottom w:val="none" w:sz="0" w:space="0" w:color="auto"/>
                                                                                            <w:right w:val="none" w:sz="0" w:space="0" w:color="auto"/>
                                                                                          </w:divBdr>
                                                                                        </w:div>
                                                                                        <w:div w:id="871459570">
                                                                                          <w:marLeft w:val="240"/>
                                                                                          <w:marRight w:val="240"/>
                                                                                          <w:marTop w:val="0"/>
                                                                                          <w:marBottom w:val="0"/>
                                                                                          <w:divBdr>
                                                                                            <w:top w:val="none" w:sz="0" w:space="0" w:color="auto"/>
                                                                                            <w:left w:val="none" w:sz="0" w:space="0" w:color="auto"/>
                                                                                            <w:bottom w:val="none" w:sz="0" w:space="0" w:color="auto"/>
                                                                                            <w:right w:val="none" w:sz="0" w:space="0" w:color="auto"/>
                                                                                          </w:divBdr>
                                                                                          <w:divsChild>
                                                                                            <w:div w:id="87145991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1459950">
                                                                                      <w:marLeft w:val="240"/>
                                                                                      <w:marRight w:val="0"/>
                                                                                      <w:marTop w:val="0"/>
                                                                                      <w:marBottom w:val="0"/>
                                                                                      <w:divBdr>
                                                                                        <w:top w:val="none" w:sz="0" w:space="0" w:color="auto"/>
                                                                                        <w:left w:val="none" w:sz="0" w:space="0" w:color="auto"/>
                                                                                        <w:bottom w:val="none" w:sz="0" w:space="0" w:color="auto"/>
                                                                                        <w:right w:val="none" w:sz="0" w:space="0" w:color="auto"/>
                                                                                      </w:divBdr>
                                                                                    </w:div>
                                                                                  </w:divsChild>
                                                                                </w:div>
                                                                                <w:div w:id="8714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9983">
                                                                      <w:marLeft w:val="240"/>
                                                                      <w:marRight w:val="0"/>
                                                                      <w:marTop w:val="0"/>
                                                                      <w:marBottom w:val="0"/>
                                                                      <w:divBdr>
                                                                        <w:top w:val="none" w:sz="0" w:space="0" w:color="auto"/>
                                                                        <w:left w:val="none" w:sz="0" w:space="0" w:color="auto"/>
                                                                        <w:bottom w:val="none" w:sz="0" w:space="0" w:color="auto"/>
                                                                        <w:right w:val="none" w:sz="0" w:space="0" w:color="auto"/>
                                                                      </w:divBdr>
                                                                    </w:div>
                                                                  </w:divsChild>
                                                                </w:div>
                                                                <w:div w:id="871459440">
                                                                  <w:marLeft w:val="240"/>
                                                                  <w:marRight w:val="240"/>
                                                                  <w:marTop w:val="0"/>
                                                                  <w:marBottom w:val="0"/>
                                                                  <w:divBdr>
                                                                    <w:top w:val="none" w:sz="0" w:space="0" w:color="auto"/>
                                                                    <w:left w:val="none" w:sz="0" w:space="0" w:color="auto"/>
                                                                    <w:bottom w:val="none" w:sz="0" w:space="0" w:color="auto"/>
                                                                    <w:right w:val="none" w:sz="0" w:space="0" w:color="auto"/>
                                                                  </w:divBdr>
                                                                  <w:divsChild>
                                                                    <w:div w:id="871459559">
                                                                      <w:marLeft w:val="240"/>
                                                                      <w:marRight w:val="0"/>
                                                                      <w:marTop w:val="0"/>
                                                                      <w:marBottom w:val="0"/>
                                                                      <w:divBdr>
                                                                        <w:top w:val="none" w:sz="0" w:space="0" w:color="auto"/>
                                                                        <w:left w:val="none" w:sz="0" w:space="0" w:color="auto"/>
                                                                        <w:bottom w:val="none" w:sz="0" w:space="0" w:color="auto"/>
                                                                        <w:right w:val="none" w:sz="0" w:space="0" w:color="auto"/>
                                                                      </w:divBdr>
                                                                    </w:div>
                                                                    <w:div w:id="871460066">
                                                                      <w:marLeft w:val="0"/>
                                                                      <w:marRight w:val="0"/>
                                                                      <w:marTop w:val="0"/>
                                                                      <w:marBottom w:val="0"/>
                                                                      <w:divBdr>
                                                                        <w:top w:val="none" w:sz="0" w:space="0" w:color="auto"/>
                                                                        <w:left w:val="none" w:sz="0" w:space="0" w:color="auto"/>
                                                                        <w:bottom w:val="none" w:sz="0" w:space="0" w:color="auto"/>
                                                                        <w:right w:val="none" w:sz="0" w:space="0" w:color="auto"/>
                                                                      </w:divBdr>
                                                                      <w:divsChild>
                                                                        <w:div w:id="871459581">
                                                                          <w:marLeft w:val="0"/>
                                                                          <w:marRight w:val="0"/>
                                                                          <w:marTop w:val="0"/>
                                                                          <w:marBottom w:val="0"/>
                                                                          <w:divBdr>
                                                                            <w:top w:val="none" w:sz="0" w:space="0" w:color="auto"/>
                                                                            <w:left w:val="none" w:sz="0" w:space="0" w:color="auto"/>
                                                                            <w:bottom w:val="none" w:sz="0" w:space="0" w:color="auto"/>
                                                                            <w:right w:val="none" w:sz="0" w:space="0" w:color="auto"/>
                                                                          </w:divBdr>
                                                                        </w:div>
                                                                        <w:div w:id="871459653">
                                                                          <w:marLeft w:val="240"/>
                                                                          <w:marRight w:val="240"/>
                                                                          <w:marTop w:val="0"/>
                                                                          <w:marBottom w:val="0"/>
                                                                          <w:divBdr>
                                                                            <w:top w:val="none" w:sz="0" w:space="0" w:color="auto"/>
                                                                            <w:left w:val="none" w:sz="0" w:space="0" w:color="auto"/>
                                                                            <w:bottom w:val="none" w:sz="0" w:space="0" w:color="auto"/>
                                                                            <w:right w:val="none" w:sz="0" w:space="0" w:color="auto"/>
                                                                          </w:divBdr>
                                                                          <w:divsChild>
                                                                            <w:div w:id="871459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9442">
                                                          <w:marLeft w:val="0"/>
                                                          <w:marRight w:val="0"/>
                                                          <w:marTop w:val="0"/>
                                                          <w:marBottom w:val="0"/>
                                                          <w:divBdr>
                                                            <w:top w:val="none" w:sz="0" w:space="0" w:color="auto"/>
                                                            <w:left w:val="none" w:sz="0" w:space="0" w:color="auto"/>
                                                            <w:bottom w:val="none" w:sz="0" w:space="0" w:color="auto"/>
                                                            <w:right w:val="none" w:sz="0" w:space="0" w:color="auto"/>
                                                          </w:divBdr>
                                                        </w:div>
                                                      </w:divsChild>
                                                    </w:div>
                                                    <w:div w:id="871459558">
                                                      <w:marLeft w:val="240"/>
                                                      <w:marRight w:val="0"/>
                                                      <w:marTop w:val="0"/>
                                                      <w:marBottom w:val="0"/>
                                                      <w:divBdr>
                                                        <w:top w:val="none" w:sz="0" w:space="0" w:color="auto"/>
                                                        <w:left w:val="none" w:sz="0" w:space="0" w:color="auto"/>
                                                        <w:bottom w:val="none" w:sz="0" w:space="0" w:color="auto"/>
                                                        <w:right w:val="none" w:sz="0" w:space="0" w:color="auto"/>
                                                      </w:divBdr>
                                                    </w:div>
                                                  </w:divsChild>
                                                </w:div>
                                                <w:div w:id="871459843">
                                                  <w:marLeft w:val="0"/>
                                                  <w:marRight w:val="0"/>
                                                  <w:marTop w:val="0"/>
                                                  <w:marBottom w:val="0"/>
                                                  <w:divBdr>
                                                    <w:top w:val="none" w:sz="0" w:space="0" w:color="auto"/>
                                                    <w:left w:val="none" w:sz="0" w:space="0" w:color="auto"/>
                                                    <w:bottom w:val="none" w:sz="0" w:space="0" w:color="auto"/>
                                                    <w:right w:val="none" w:sz="0" w:space="0" w:color="auto"/>
                                                  </w:divBdr>
                                                </w:div>
                                                <w:div w:id="871460067">
                                                  <w:marLeft w:val="240"/>
                                                  <w:marRight w:val="240"/>
                                                  <w:marTop w:val="0"/>
                                                  <w:marBottom w:val="0"/>
                                                  <w:divBdr>
                                                    <w:top w:val="none" w:sz="0" w:space="0" w:color="auto"/>
                                                    <w:left w:val="none" w:sz="0" w:space="0" w:color="auto"/>
                                                    <w:bottom w:val="none" w:sz="0" w:space="0" w:color="auto"/>
                                                    <w:right w:val="none" w:sz="0" w:space="0" w:color="auto"/>
                                                  </w:divBdr>
                                                  <w:divsChild>
                                                    <w:div w:id="871459453">
                                                      <w:marLeft w:val="240"/>
                                                      <w:marRight w:val="0"/>
                                                      <w:marTop w:val="0"/>
                                                      <w:marBottom w:val="0"/>
                                                      <w:divBdr>
                                                        <w:top w:val="none" w:sz="0" w:space="0" w:color="auto"/>
                                                        <w:left w:val="none" w:sz="0" w:space="0" w:color="auto"/>
                                                        <w:bottom w:val="none" w:sz="0" w:space="0" w:color="auto"/>
                                                        <w:right w:val="none" w:sz="0" w:space="0" w:color="auto"/>
                                                      </w:divBdr>
                                                    </w:div>
                                                    <w:div w:id="871459992">
                                                      <w:marLeft w:val="0"/>
                                                      <w:marRight w:val="0"/>
                                                      <w:marTop w:val="0"/>
                                                      <w:marBottom w:val="0"/>
                                                      <w:divBdr>
                                                        <w:top w:val="none" w:sz="0" w:space="0" w:color="auto"/>
                                                        <w:left w:val="none" w:sz="0" w:space="0" w:color="auto"/>
                                                        <w:bottom w:val="none" w:sz="0" w:space="0" w:color="auto"/>
                                                        <w:right w:val="none" w:sz="0" w:space="0" w:color="auto"/>
                                                      </w:divBdr>
                                                      <w:divsChild>
                                                        <w:div w:id="871459717">
                                                          <w:marLeft w:val="240"/>
                                                          <w:marRight w:val="240"/>
                                                          <w:marTop w:val="0"/>
                                                          <w:marBottom w:val="0"/>
                                                          <w:divBdr>
                                                            <w:top w:val="none" w:sz="0" w:space="0" w:color="auto"/>
                                                            <w:left w:val="none" w:sz="0" w:space="0" w:color="auto"/>
                                                            <w:bottom w:val="none" w:sz="0" w:space="0" w:color="auto"/>
                                                            <w:right w:val="none" w:sz="0" w:space="0" w:color="auto"/>
                                                          </w:divBdr>
                                                          <w:divsChild>
                                                            <w:div w:id="871459238">
                                                              <w:marLeft w:val="240"/>
                                                              <w:marRight w:val="0"/>
                                                              <w:marTop w:val="0"/>
                                                              <w:marBottom w:val="0"/>
                                                              <w:divBdr>
                                                                <w:top w:val="none" w:sz="0" w:space="0" w:color="auto"/>
                                                                <w:left w:val="none" w:sz="0" w:space="0" w:color="auto"/>
                                                                <w:bottom w:val="none" w:sz="0" w:space="0" w:color="auto"/>
                                                                <w:right w:val="none" w:sz="0" w:space="0" w:color="auto"/>
                                                              </w:divBdr>
                                                            </w:div>
                                                          </w:divsChild>
                                                        </w:div>
                                                        <w:div w:id="87145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459956">
                                          <w:marLeft w:val="0"/>
                                          <w:marRight w:val="0"/>
                                          <w:marTop w:val="0"/>
                                          <w:marBottom w:val="0"/>
                                          <w:divBdr>
                                            <w:top w:val="none" w:sz="0" w:space="0" w:color="auto"/>
                                            <w:left w:val="none" w:sz="0" w:space="0" w:color="auto"/>
                                            <w:bottom w:val="none" w:sz="0" w:space="0" w:color="auto"/>
                                            <w:right w:val="none" w:sz="0" w:space="0" w:color="auto"/>
                                          </w:divBdr>
                                        </w:div>
                                      </w:divsChild>
                                    </w:div>
                                    <w:div w:id="871459870">
                                      <w:marLeft w:val="240"/>
                                      <w:marRight w:val="0"/>
                                      <w:marTop w:val="0"/>
                                      <w:marBottom w:val="0"/>
                                      <w:divBdr>
                                        <w:top w:val="none" w:sz="0" w:space="0" w:color="auto"/>
                                        <w:left w:val="none" w:sz="0" w:space="0" w:color="auto"/>
                                        <w:bottom w:val="none" w:sz="0" w:space="0" w:color="auto"/>
                                        <w:right w:val="none" w:sz="0" w:space="0" w:color="auto"/>
                                      </w:divBdr>
                                    </w:div>
                                  </w:divsChild>
                                </w:div>
                                <w:div w:id="871459952">
                                  <w:marLeft w:val="240"/>
                                  <w:marRight w:val="240"/>
                                  <w:marTop w:val="0"/>
                                  <w:marBottom w:val="0"/>
                                  <w:divBdr>
                                    <w:top w:val="none" w:sz="0" w:space="0" w:color="auto"/>
                                    <w:left w:val="none" w:sz="0" w:space="0" w:color="auto"/>
                                    <w:bottom w:val="none" w:sz="0" w:space="0" w:color="auto"/>
                                    <w:right w:val="none" w:sz="0" w:space="0" w:color="auto"/>
                                  </w:divBdr>
                                  <w:divsChild>
                                    <w:div w:id="871459655">
                                      <w:marLeft w:val="240"/>
                                      <w:marRight w:val="0"/>
                                      <w:marTop w:val="0"/>
                                      <w:marBottom w:val="0"/>
                                      <w:divBdr>
                                        <w:top w:val="none" w:sz="0" w:space="0" w:color="auto"/>
                                        <w:left w:val="none" w:sz="0" w:space="0" w:color="auto"/>
                                        <w:bottom w:val="none" w:sz="0" w:space="0" w:color="auto"/>
                                        <w:right w:val="none" w:sz="0" w:space="0" w:color="auto"/>
                                      </w:divBdr>
                                    </w:div>
                                    <w:div w:id="871459750">
                                      <w:marLeft w:val="0"/>
                                      <w:marRight w:val="0"/>
                                      <w:marTop w:val="0"/>
                                      <w:marBottom w:val="0"/>
                                      <w:divBdr>
                                        <w:top w:val="none" w:sz="0" w:space="0" w:color="auto"/>
                                        <w:left w:val="none" w:sz="0" w:space="0" w:color="auto"/>
                                        <w:bottom w:val="none" w:sz="0" w:space="0" w:color="auto"/>
                                        <w:right w:val="none" w:sz="0" w:space="0" w:color="auto"/>
                                      </w:divBdr>
                                      <w:divsChild>
                                        <w:div w:id="871459311">
                                          <w:marLeft w:val="0"/>
                                          <w:marRight w:val="0"/>
                                          <w:marTop w:val="0"/>
                                          <w:marBottom w:val="0"/>
                                          <w:divBdr>
                                            <w:top w:val="none" w:sz="0" w:space="0" w:color="auto"/>
                                            <w:left w:val="none" w:sz="0" w:space="0" w:color="auto"/>
                                            <w:bottom w:val="none" w:sz="0" w:space="0" w:color="auto"/>
                                            <w:right w:val="none" w:sz="0" w:space="0" w:color="auto"/>
                                          </w:divBdr>
                                        </w:div>
                                        <w:div w:id="871459370">
                                          <w:marLeft w:val="240"/>
                                          <w:marRight w:val="240"/>
                                          <w:marTop w:val="0"/>
                                          <w:marBottom w:val="0"/>
                                          <w:divBdr>
                                            <w:top w:val="none" w:sz="0" w:space="0" w:color="auto"/>
                                            <w:left w:val="none" w:sz="0" w:space="0" w:color="auto"/>
                                            <w:bottom w:val="none" w:sz="0" w:space="0" w:color="auto"/>
                                            <w:right w:val="none" w:sz="0" w:space="0" w:color="auto"/>
                                          </w:divBdr>
                                          <w:divsChild>
                                            <w:div w:id="871459516">
                                              <w:marLeft w:val="0"/>
                                              <w:marRight w:val="0"/>
                                              <w:marTop w:val="0"/>
                                              <w:marBottom w:val="0"/>
                                              <w:divBdr>
                                                <w:top w:val="none" w:sz="0" w:space="0" w:color="auto"/>
                                                <w:left w:val="none" w:sz="0" w:space="0" w:color="auto"/>
                                                <w:bottom w:val="none" w:sz="0" w:space="0" w:color="auto"/>
                                                <w:right w:val="none" w:sz="0" w:space="0" w:color="auto"/>
                                              </w:divBdr>
                                              <w:divsChild>
                                                <w:div w:id="871459834">
                                                  <w:marLeft w:val="0"/>
                                                  <w:marRight w:val="0"/>
                                                  <w:marTop w:val="0"/>
                                                  <w:marBottom w:val="0"/>
                                                  <w:divBdr>
                                                    <w:top w:val="none" w:sz="0" w:space="0" w:color="auto"/>
                                                    <w:left w:val="none" w:sz="0" w:space="0" w:color="auto"/>
                                                    <w:bottom w:val="none" w:sz="0" w:space="0" w:color="auto"/>
                                                    <w:right w:val="none" w:sz="0" w:space="0" w:color="auto"/>
                                                  </w:divBdr>
                                                </w:div>
                                                <w:div w:id="871459967">
                                                  <w:marLeft w:val="240"/>
                                                  <w:marRight w:val="240"/>
                                                  <w:marTop w:val="0"/>
                                                  <w:marBottom w:val="0"/>
                                                  <w:divBdr>
                                                    <w:top w:val="none" w:sz="0" w:space="0" w:color="auto"/>
                                                    <w:left w:val="none" w:sz="0" w:space="0" w:color="auto"/>
                                                    <w:bottom w:val="none" w:sz="0" w:space="0" w:color="auto"/>
                                                    <w:right w:val="none" w:sz="0" w:space="0" w:color="auto"/>
                                                  </w:divBdr>
                                                  <w:divsChild>
                                                    <w:div w:id="871459454">
                                                      <w:marLeft w:val="240"/>
                                                      <w:marRight w:val="0"/>
                                                      <w:marTop w:val="0"/>
                                                      <w:marBottom w:val="0"/>
                                                      <w:divBdr>
                                                        <w:top w:val="none" w:sz="0" w:space="0" w:color="auto"/>
                                                        <w:left w:val="none" w:sz="0" w:space="0" w:color="auto"/>
                                                        <w:bottom w:val="none" w:sz="0" w:space="0" w:color="auto"/>
                                                        <w:right w:val="none" w:sz="0" w:space="0" w:color="auto"/>
                                                      </w:divBdr>
                                                    </w:div>
                                                    <w:div w:id="871459512">
                                                      <w:marLeft w:val="0"/>
                                                      <w:marRight w:val="0"/>
                                                      <w:marTop w:val="0"/>
                                                      <w:marBottom w:val="0"/>
                                                      <w:divBdr>
                                                        <w:top w:val="none" w:sz="0" w:space="0" w:color="auto"/>
                                                        <w:left w:val="none" w:sz="0" w:space="0" w:color="auto"/>
                                                        <w:bottom w:val="none" w:sz="0" w:space="0" w:color="auto"/>
                                                        <w:right w:val="none" w:sz="0" w:space="0" w:color="auto"/>
                                                      </w:divBdr>
                                                      <w:divsChild>
                                                        <w:div w:id="871459502">
                                                          <w:marLeft w:val="240"/>
                                                          <w:marRight w:val="240"/>
                                                          <w:marTop w:val="0"/>
                                                          <w:marBottom w:val="0"/>
                                                          <w:divBdr>
                                                            <w:top w:val="none" w:sz="0" w:space="0" w:color="auto"/>
                                                            <w:left w:val="none" w:sz="0" w:space="0" w:color="auto"/>
                                                            <w:bottom w:val="none" w:sz="0" w:space="0" w:color="auto"/>
                                                            <w:right w:val="none" w:sz="0" w:space="0" w:color="auto"/>
                                                          </w:divBdr>
                                                          <w:divsChild>
                                                            <w:div w:id="871459260">
                                                              <w:marLeft w:val="240"/>
                                                              <w:marRight w:val="0"/>
                                                              <w:marTop w:val="0"/>
                                                              <w:marBottom w:val="0"/>
                                                              <w:divBdr>
                                                                <w:top w:val="none" w:sz="0" w:space="0" w:color="auto"/>
                                                                <w:left w:val="none" w:sz="0" w:space="0" w:color="auto"/>
                                                                <w:bottom w:val="none" w:sz="0" w:space="0" w:color="auto"/>
                                                                <w:right w:val="none" w:sz="0" w:space="0" w:color="auto"/>
                                                              </w:divBdr>
                                                            </w:div>
                                                            <w:div w:id="871459767">
                                                              <w:marLeft w:val="0"/>
                                                              <w:marRight w:val="0"/>
                                                              <w:marTop w:val="0"/>
                                                              <w:marBottom w:val="0"/>
                                                              <w:divBdr>
                                                                <w:top w:val="none" w:sz="0" w:space="0" w:color="auto"/>
                                                                <w:left w:val="none" w:sz="0" w:space="0" w:color="auto"/>
                                                                <w:bottom w:val="none" w:sz="0" w:space="0" w:color="auto"/>
                                                                <w:right w:val="none" w:sz="0" w:space="0" w:color="auto"/>
                                                              </w:divBdr>
                                                              <w:divsChild>
                                                                <w:div w:id="871459335">
                                                                  <w:marLeft w:val="240"/>
                                                                  <w:marRight w:val="240"/>
                                                                  <w:marTop w:val="0"/>
                                                                  <w:marBottom w:val="0"/>
                                                                  <w:divBdr>
                                                                    <w:top w:val="none" w:sz="0" w:space="0" w:color="auto"/>
                                                                    <w:left w:val="none" w:sz="0" w:space="0" w:color="auto"/>
                                                                    <w:bottom w:val="none" w:sz="0" w:space="0" w:color="auto"/>
                                                                    <w:right w:val="none" w:sz="0" w:space="0" w:color="auto"/>
                                                                  </w:divBdr>
                                                                  <w:divsChild>
                                                                    <w:div w:id="871459277">
                                                                      <w:marLeft w:val="240"/>
                                                                      <w:marRight w:val="0"/>
                                                                      <w:marTop w:val="0"/>
                                                                      <w:marBottom w:val="0"/>
                                                                      <w:divBdr>
                                                                        <w:top w:val="none" w:sz="0" w:space="0" w:color="auto"/>
                                                                        <w:left w:val="none" w:sz="0" w:space="0" w:color="auto"/>
                                                                        <w:bottom w:val="none" w:sz="0" w:space="0" w:color="auto"/>
                                                                        <w:right w:val="none" w:sz="0" w:space="0" w:color="auto"/>
                                                                      </w:divBdr>
                                                                    </w:div>
                                                                    <w:div w:id="871459969">
                                                                      <w:marLeft w:val="0"/>
                                                                      <w:marRight w:val="0"/>
                                                                      <w:marTop w:val="0"/>
                                                                      <w:marBottom w:val="0"/>
                                                                      <w:divBdr>
                                                                        <w:top w:val="none" w:sz="0" w:space="0" w:color="auto"/>
                                                                        <w:left w:val="none" w:sz="0" w:space="0" w:color="auto"/>
                                                                        <w:bottom w:val="none" w:sz="0" w:space="0" w:color="auto"/>
                                                                        <w:right w:val="none" w:sz="0" w:space="0" w:color="auto"/>
                                                                      </w:divBdr>
                                                                      <w:divsChild>
                                                                        <w:div w:id="871459683">
                                                                          <w:marLeft w:val="0"/>
                                                                          <w:marRight w:val="0"/>
                                                                          <w:marTop w:val="0"/>
                                                                          <w:marBottom w:val="0"/>
                                                                          <w:divBdr>
                                                                            <w:top w:val="none" w:sz="0" w:space="0" w:color="auto"/>
                                                                            <w:left w:val="none" w:sz="0" w:space="0" w:color="auto"/>
                                                                            <w:bottom w:val="none" w:sz="0" w:space="0" w:color="auto"/>
                                                                            <w:right w:val="none" w:sz="0" w:space="0" w:color="auto"/>
                                                                          </w:divBdr>
                                                                        </w:div>
                                                                        <w:div w:id="871459700">
                                                                          <w:marLeft w:val="240"/>
                                                                          <w:marRight w:val="240"/>
                                                                          <w:marTop w:val="0"/>
                                                                          <w:marBottom w:val="0"/>
                                                                          <w:divBdr>
                                                                            <w:top w:val="none" w:sz="0" w:space="0" w:color="auto"/>
                                                                            <w:left w:val="none" w:sz="0" w:space="0" w:color="auto"/>
                                                                            <w:bottom w:val="none" w:sz="0" w:space="0" w:color="auto"/>
                                                                            <w:right w:val="none" w:sz="0" w:space="0" w:color="auto"/>
                                                                          </w:divBdr>
                                                                          <w:divsChild>
                                                                            <w:div w:id="871459521">
                                                                              <w:marLeft w:val="240"/>
                                                                              <w:marRight w:val="0"/>
                                                                              <w:marTop w:val="0"/>
                                                                              <w:marBottom w:val="0"/>
                                                                              <w:divBdr>
                                                                                <w:top w:val="none" w:sz="0" w:space="0" w:color="auto"/>
                                                                                <w:left w:val="none" w:sz="0" w:space="0" w:color="auto"/>
                                                                                <w:bottom w:val="none" w:sz="0" w:space="0" w:color="auto"/>
                                                                                <w:right w:val="none" w:sz="0" w:space="0" w:color="auto"/>
                                                                              </w:divBdr>
                                                                            </w:div>
                                                                            <w:div w:id="871459735">
                                                                              <w:marLeft w:val="0"/>
                                                                              <w:marRight w:val="0"/>
                                                                              <w:marTop w:val="0"/>
                                                                              <w:marBottom w:val="0"/>
                                                                              <w:divBdr>
                                                                                <w:top w:val="none" w:sz="0" w:space="0" w:color="auto"/>
                                                                                <w:left w:val="none" w:sz="0" w:space="0" w:color="auto"/>
                                                                                <w:bottom w:val="none" w:sz="0" w:space="0" w:color="auto"/>
                                                                                <w:right w:val="none" w:sz="0" w:space="0" w:color="auto"/>
                                                                              </w:divBdr>
                                                                              <w:divsChild>
                                                                                <w:div w:id="871459249">
                                                                                  <w:marLeft w:val="0"/>
                                                                                  <w:marRight w:val="0"/>
                                                                                  <w:marTop w:val="0"/>
                                                                                  <w:marBottom w:val="0"/>
                                                                                  <w:divBdr>
                                                                                    <w:top w:val="none" w:sz="0" w:space="0" w:color="auto"/>
                                                                                    <w:left w:val="none" w:sz="0" w:space="0" w:color="auto"/>
                                                                                    <w:bottom w:val="none" w:sz="0" w:space="0" w:color="auto"/>
                                                                                    <w:right w:val="none" w:sz="0" w:space="0" w:color="auto"/>
                                                                                  </w:divBdr>
                                                                                </w:div>
                                                                                <w:div w:id="871459480">
                                                                                  <w:marLeft w:val="240"/>
                                                                                  <w:marRight w:val="240"/>
                                                                                  <w:marTop w:val="0"/>
                                                                                  <w:marBottom w:val="0"/>
                                                                                  <w:divBdr>
                                                                                    <w:top w:val="none" w:sz="0" w:space="0" w:color="auto"/>
                                                                                    <w:left w:val="none" w:sz="0" w:space="0" w:color="auto"/>
                                                                                    <w:bottom w:val="none" w:sz="0" w:space="0" w:color="auto"/>
                                                                                    <w:right w:val="none" w:sz="0" w:space="0" w:color="auto"/>
                                                                                  </w:divBdr>
                                                                                  <w:divsChild>
                                                                                    <w:div w:id="871460052">
                                                                                      <w:marLeft w:val="240"/>
                                                                                      <w:marRight w:val="0"/>
                                                                                      <w:marTop w:val="0"/>
                                                                                      <w:marBottom w:val="0"/>
                                                                                      <w:divBdr>
                                                                                        <w:top w:val="none" w:sz="0" w:space="0" w:color="auto"/>
                                                                                        <w:left w:val="none" w:sz="0" w:space="0" w:color="auto"/>
                                                                                        <w:bottom w:val="none" w:sz="0" w:space="0" w:color="auto"/>
                                                                                        <w:right w:val="none" w:sz="0" w:space="0" w:color="auto"/>
                                                                                      </w:divBdr>
                                                                                    </w:div>
                                                                                  </w:divsChild>
                                                                                </w:div>
                                                                                <w:div w:id="871460038">
                                                                                  <w:marLeft w:val="240"/>
                                                                                  <w:marRight w:val="240"/>
                                                                                  <w:marTop w:val="0"/>
                                                                                  <w:marBottom w:val="0"/>
                                                                                  <w:divBdr>
                                                                                    <w:top w:val="none" w:sz="0" w:space="0" w:color="auto"/>
                                                                                    <w:left w:val="none" w:sz="0" w:space="0" w:color="auto"/>
                                                                                    <w:bottom w:val="none" w:sz="0" w:space="0" w:color="auto"/>
                                                                                    <w:right w:val="none" w:sz="0" w:space="0" w:color="auto"/>
                                                                                  </w:divBdr>
                                                                                  <w:divsChild>
                                                                                    <w:div w:id="8714598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45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95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9972">
                                  <w:marLeft w:val="240"/>
                                  <w:marRight w:val="240"/>
                                  <w:marTop w:val="0"/>
                                  <w:marBottom w:val="0"/>
                                  <w:divBdr>
                                    <w:top w:val="none" w:sz="0" w:space="0" w:color="auto"/>
                                    <w:left w:val="none" w:sz="0" w:space="0" w:color="auto"/>
                                    <w:bottom w:val="none" w:sz="0" w:space="0" w:color="auto"/>
                                    <w:right w:val="none" w:sz="0" w:space="0" w:color="auto"/>
                                  </w:divBdr>
                                  <w:divsChild>
                                    <w:div w:id="871459625">
                                      <w:marLeft w:val="240"/>
                                      <w:marRight w:val="0"/>
                                      <w:marTop w:val="0"/>
                                      <w:marBottom w:val="0"/>
                                      <w:divBdr>
                                        <w:top w:val="none" w:sz="0" w:space="0" w:color="auto"/>
                                        <w:left w:val="none" w:sz="0" w:space="0" w:color="auto"/>
                                        <w:bottom w:val="none" w:sz="0" w:space="0" w:color="auto"/>
                                        <w:right w:val="none" w:sz="0" w:space="0" w:color="auto"/>
                                      </w:divBdr>
                                    </w:div>
                                    <w:div w:id="871459809">
                                      <w:marLeft w:val="0"/>
                                      <w:marRight w:val="0"/>
                                      <w:marTop w:val="0"/>
                                      <w:marBottom w:val="0"/>
                                      <w:divBdr>
                                        <w:top w:val="none" w:sz="0" w:space="0" w:color="auto"/>
                                        <w:left w:val="none" w:sz="0" w:space="0" w:color="auto"/>
                                        <w:bottom w:val="none" w:sz="0" w:space="0" w:color="auto"/>
                                        <w:right w:val="none" w:sz="0" w:space="0" w:color="auto"/>
                                      </w:divBdr>
                                      <w:divsChild>
                                        <w:div w:id="871459348">
                                          <w:marLeft w:val="240"/>
                                          <w:marRight w:val="240"/>
                                          <w:marTop w:val="0"/>
                                          <w:marBottom w:val="0"/>
                                          <w:divBdr>
                                            <w:top w:val="none" w:sz="0" w:space="0" w:color="auto"/>
                                            <w:left w:val="none" w:sz="0" w:space="0" w:color="auto"/>
                                            <w:bottom w:val="none" w:sz="0" w:space="0" w:color="auto"/>
                                            <w:right w:val="none" w:sz="0" w:space="0" w:color="auto"/>
                                          </w:divBdr>
                                          <w:divsChild>
                                            <w:div w:id="871459319">
                                              <w:marLeft w:val="240"/>
                                              <w:marRight w:val="0"/>
                                              <w:marTop w:val="0"/>
                                              <w:marBottom w:val="0"/>
                                              <w:divBdr>
                                                <w:top w:val="none" w:sz="0" w:space="0" w:color="auto"/>
                                                <w:left w:val="none" w:sz="0" w:space="0" w:color="auto"/>
                                                <w:bottom w:val="none" w:sz="0" w:space="0" w:color="auto"/>
                                                <w:right w:val="none" w:sz="0" w:space="0" w:color="auto"/>
                                              </w:divBdr>
                                            </w:div>
                                          </w:divsChild>
                                        </w:div>
                                        <w:div w:id="87145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60027">
                                  <w:marLeft w:val="240"/>
                                  <w:marRight w:val="240"/>
                                  <w:marTop w:val="0"/>
                                  <w:marBottom w:val="0"/>
                                  <w:divBdr>
                                    <w:top w:val="none" w:sz="0" w:space="0" w:color="auto"/>
                                    <w:left w:val="none" w:sz="0" w:space="0" w:color="auto"/>
                                    <w:bottom w:val="none" w:sz="0" w:space="0" w:color="auto"/>
                                    <w:right w:val="none" w:sz="0" w:space="0" w:color="auto"/>
                                  </w:divBdr>
                                  <w:divsChild>
                                    <w:div w:id="871459316">
                                      <w:marLeft w:val="0"/>
                                      <w:marRight w:val="0"/>
                                      <w:marTop w:val="0"/>
                                      <w:marBottom w:val="0"/>
                                      <w:divBdr>
                                        <w:top w:val="none" w:sz="0" w:space="0" w:color="auto"/>
                                        <w:left w:val="none" w:sz="0" w:space="0" w:color="auto"/>
                                        <w:bottom w:val="none" w:sz="0" w:space="0" w:color="auto"/>
                                        <w:right w:val="none" w:sz="0" w:space="0" w:color="auto"/>
                                      </w:divBdr>
                                      <w:divsChild>
                                        <w:div w:id="871459412">
                                          <w:marLeft w:val="0"/>
                                          <w:marRight w:val="0"/>
                                          <w:marTop w:val="0"/>
                                          <w:marBottom w:val="0"/>
                                          <w:divBdr>
                                            <w:top w:val="none" w:sz="0" w:space="0" w:color="auto"/>
                                            <w:left w:val="none" w:sz="0" w:space="0" w:color="auto"/>
                                            <w:bottom w:val="none" w:sz="0" w:space="0" w:color="auto"/>
                                            <w:right w:val="none" w:sz="0" w:space="0" w:color="auto"/>
                                          </w:divBdr>
                                        </w:div>
                                        <w:div w:id="871459466">
                                          <w:marLeft w:val="240"/>
                                          <w:marRight w:val="240"/>
                                          <w:marTop w:val="0"/>
                                          <w:marBottom w:val="0"/>
                                          <w:divBdr>
                                            <w:top w:val="none" w:sz="0" w:space="0" w:color="auto"/>
                                            <w:left w:val="none" w:sz="0" w:space="0" w:color="auto"/>
                                            <w:bottom w:val="none" w:sz="0" w:space="0" w:color="auto"/>
                                            <w:right w:val="none" w:sz="0" w:space="0" w:color="auto"/>
                                          </w:divBdr>
                                          <w:divsChild>
                                            <w:div w:id="871459770">
                                              <w:marLeft w:val="240"/>
                                              <w:marRight w:val="0"/>
                                              <w:marTop w:val="0"/>
                                              <w:marBottom w:val="0"/>
                                              <w:divBdr>
                                                <w:top w:val="none" w:sz="0" w:space="0" w:color="auto"/>
                                                <w:left w:val="none" w:sz="0" w:space="0" w:color="auto"/>
                                                <w:bottom w:val="none" w:sz="0" w:space="0" w:color="auto"/>
                                                <w:right w:val="none" w:sz="0" w:space="0" w:color="auto"/>
                                              </w:divBdr>
                                            </w:div>
                                            <w:div w:id="871459909">
                                              <w:marLeft w:val="0"/>
                                              <w:marRight w:val="0"/>
                                              <w:marTop w:val="0"/>
                                              <w:marBottom w:val="0"/>
                                              <w:divBdr>
                                                <w:top w:val="none" w:sz="0" w:space="0" w:color="auto"/>
                                                <w:left w:val="none" w:sz="0" w:space="0" w:color="auto"/>
                                                <w:bottom w:val="none" w:sz="0" w:space="0" w:color="auto"/>
                                                <w:right w:val="none" w:sz="0" w:space="0" w:color="auto"/>
                                              </w:divBdr>
                                              <w:divsChild>
                                                <w:div w:id="871459698">
                                                  <w:marLeft w:val="240"/>
                                                  <w:marRight w:val="240"/>
                                                  <w:marTop w:val="0"/>
                                                  <w:marBottom w:val="0"/>
                                                  <w:divBdr>
                                                    <w:top w:val="none" w:sz="0" w:space="0" w:color="auto"/>
                                                    <w:left w:val="none" w:sz="0" w:space="0" w:color="auto"/>
                                                    <w:bottom w:val="none" w:sz="0" w:space="0" w:color="auto"/>
                                                    <w:right w:val="none" w:sz="0" w:space="0" w:color="auto"/>
                                                  </w:divBdr>
                                                  <w:divsChild>
                                                    <w:div w:id="871459552">
                                                      <w:marLeft w:val="240"/>
                                                      <w:marRight w:val="0"/>
                                                      <w:marTop w:val="0"/>
                                                      <w:marBottom w:val="0"/>
                                                      <w:divBdr>
                                                        <w:top w:val="none" w:sz="0" w:space="0" w:color="auto"/>
                                                        <w:left w:val="none" w:sz="0" w:space="0" w:color="auto"/>
                                                        <w:bottom w:val="none" w:sz="0" w:space="0" w:color="auto"/>
                                                        <w:right w:val="none" w:sz="0" w:space="0" w:color="auto"/>
                                                      </w:divBdr>
                                                    </w:div>
                                                    <w:div w:id="871459951">
                                                      <w:marLeft w:val="0"/>
                                                      <w:marRight w:val="0"/>
                                                      <w:marTop w:val="0"/>
                                                      <w:marBottom w:val="0"/>
                                                      <w:divBdr>
                                                        <w:top w:val="none" w:sz="0" w:space="0" w:color="auto"/>
                                                        <w:left w:val="none" w:sz="0" w:space="0" w:color="auto"/>
                                                        <w:bottom w:val="none" w:sz="0" w:space="0" w:color="auto"/>
                                                        <w:right w:val="none" w:sz="0" w:space="0" w:color="auto"/>
                                                      </w:divBdr>
                                                      <w:divsChild>
                                                        <w:div w:id="871459821">
                                                          <w:marLeft w:val="0"/>
                                                          <w:marRight w:val="0"/>
                                                          <w:marTop w:val="0"/>
                                                          <w:marBottom w:val="0"/>
                                                          <w:divBdr>
                                                            <w:top w:val="none" w:sz="0" w:space="0" w:color="auto"/>
                                                            <w:left w:val="none" w:sz="0" w:space="0" w:color="auto"/>
                                                            <w:bottom w:val="none" w:sz="0" w:space="0" w:color="auto"/>
                                                            <w:right w:val="none" w:sz="0" w:space="0" w:color="auto"/>
                                                          </w:divBdr>
                                                        </w:div>
                                                        <w:div w:id="871459877">
                                                          <w:marLeft w:val="240"/>
                                                          <w:marRight w:val="240"/>
                                                          <w:marTop w:val="0"/>
                                                          <w:marBottom w:val="0"/>
                                                          <w:divBdr>
                                                            <w:top w:val="none" w:sz="0" w:space="0" w:color="auto"/>
                                                            <w:left w:val="none" w:sz="0" w:space="0" w:color="auto"/>
                                                            <w:bottom w:val="none" w:sz="0" w:space="0" w:color="auto"/>
                                                            <w:right w:val="none" w:sz="0" w:space="0" w:color="auto"/>
                                                          </w:divBdr>
                                                          <w:divsChild>
                                                            <w:div w:id="8714600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9738">
                                                  <w:marLeft w:val="0"/>
                                                  <w:marRight w:val="0"/>
                                                  <w:marTop w:val="0"/>
                                                  <w:marBottom w:val="0"/>
                                                  <w:divBdr>
                                                    <w:top w:val="none" w:sz="0" w:space="0" w:color="auto"/>
                                                    <w:left w:val="none" w:sz="0" w:space="0" w:color="auto"/>
                                                    <w:bottom w:val="none" w:sz="0" w:space="0" w:color="auto"/>
                                                    <w:right w:val="none" w:sz="0" w:space="0" w:color="auto"/>
                                                  </w:divBdr>
                                                </w:div>
                                                <w:div w:id="871460049">
                                                  <w:marLeft w:val="240"/>
                                                  <w:marRight w:val="240"/>
                                                  <w:marTop w:val="0"/>
                                                  <w:marBottom w:val="0"/>
                                                  <w:divBdr>
                                                    <w:top w:val="none" w:sz="0" w:space="0" w:color="auto"/>
                                                    <w:left w:val="none" w:sz="0" w:space="0" w:color="auto"/>
                                                    <w:bottom w:val="none" w:sz="0" w:space="0" w:color="auto"/>
                                                    <w:right w:val="none" w:sz="0" w:space="0" w:color="auto"/>
                                                  </w:divBdr>
                                                  <w:divsChild>
                                                    <w:div w:id="871459772">
                                                      <w:marLeft w:val="240"/>
                                                      <w:marRight w:val="0"/>
                                                      <w:marTop w:val="0"/>
                                                      <w:marBottom w:val="0"/>
                                                      <w:divBdr>
                                                        <w:top w:val="none" w:sz="0" w:space="0" w:color="auto"/>
                                                        <w:left w:val="none" w:sz="0" w:space="0" w:color="auto"/>
                                                        <w:bottom w:val="none" w:sz="0" w:space="0" w:color="auto"/>
                                                        <w:right w:val="none" w:sz="0" w:space="0" w:color="auto"/>
                                                      </w:divBdr>
                                                    </w:div>
                                                    <w:div w:id="871459790">
                                                      <w:marLeft w:val="0"/>
                                                      <w:marRight w:val="0"/>
                                                      <w:marTop w:val="0"/>
                                                      <w:marBottom w:val="0"/>
                                                      <w:divBdr>
                                                        <w:top w:val="none" w:sz="0" w:space="0" w:color="auto"/>
                                                        <w:left w:val="none" w:sz="0" w:space="0" w:color="auto"/>
                                                        <w:bottom w:val="none" w:sz="0" w:space="0" w:color="auto"/>
                                                        <w:right w:val="none" w:sz="0" w:space="0" w:color="auto"/>
                                                      </w:divBdr>
                                                      <w:divsChild>
                                                        <w:div w:id="871459437">
                                                          <w:marLeft w:val="0"/>
                                                          <w:marRight w:val="0"/>
                                                          <w:marTop w:val="0"/>
                                                          <w:marBottom w:val="0"/>
                                                          <w:divBdr>
                                                            <w:top w:val="none" w:sz="0" w:space="0" w:color="auto"/>
                                                            <w:left w:val="none" w:sz="0" w:space="0" w:color="auto"/>
                                                            <w:bottom w:val="none" w:sz="0" w:space="0" w:color="auto"/>
                                                            <w:right w:val="none" w:sz="0" w:space="0" w:color="auto"/>
                                                          </w:divBdr>
                                                        </w:div>
                                                        <w:div w:id="871459897">
                                                          <w:marLeft w:val="240"/>
                                                          <w:marRight w:val="240"/>
                                                          <w:marTop w:val="0"/>
                                                          <w:marBottom w:val="0"/>
                                                          <w:divBdr>
                                                            <w:top w:val="none" w:sz="0" w:space="0" w:color="auto"/>
                                                            <w:left w:val="none" w:sz="0" w:space="0" w:color="auto"/>
                                                            <w:bottom w:val="none" w:sz="0" w:space="0" w:color="auto"/>
                                                            <w:right w:val="none" w:sz="0" w:space="0" w:color="auto"/>
                                                          </w:divBdr>
                                                          <w:divsChild>
                                                            <w:div w:id="8714599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60070">
                                                  <w:marLeft w:val="240"/>
                                                  <w:marRight w:val="240"/>
                                                  <w:marTop w:val="0"/>
                                                  <w:marBottom w:val="0"/>
                                                  <w:divBdr>
                                                    <w:top w:val="none" w:sz="0" w:space="0" w:color="auto"/>
                                                    <w:left w:val="none" w:sz="0" w:space="0" w:color="auto"/>
                                                    <w:bottom w:val="none" w:sz="0" w:space="0" w:color="auto"/>
                                                    <w:right w:val="none" w:sz="0" w:space="0" w:color="auto"/>
                                                  </w:divBdr>
                                                  <w:divsChild>
                                                    <w:div w:id="871459353">
                                                      <w:marLeft w:val="240"/>
                                                      <w:marRight w:val="0"/>
                                                      <w:marTop w:val="0"/>
                                                      <w:marBottom w:val="0"/>
                                                      <w:divBdr>
                                                        <w:top w:val="none" w:sz="0" w:space="0" w:color="auto"/>
                                                        <w:left w:val="none" w:sz="0" w:space="0" w:color="auto"/>
                                                        <w:bottom w:val="none" w:sz="0" w:space="0" w:color="auto"/>
                                                        <w:right w:val="none" w:sz="0" w:space="0" w:color="auto"/>
                                                      </w:divBdr>
                                                    </w:div>
                                                    <w:div w:id="871459535">
                                                      <w:marLeft w:val="0"/>
                                                      <w:marRight w:val="0"/>
                                                      <w:marTop w:val="0"/>
                                                      <w:marBottom w:val="0"/>
                                                      <w:divBdr>
                                                        <w:top w:val="none" w:sz="0" w:space="0" w:color="auto"/>
                                                        <w:left w:val="none" w:sz="0" w:space="0" w:color="auto"/>
                                                        <w:bottom w:val="none" w:sz="0" w:space="0" w:color="auto"/>
                                                        <w:right w:val="none" w:sz="0" w:space="0" w:color="auto"/>
                                                      </w:divBdr>
                                                      <w:divsChild>
                                                        <w:div w:id="871459386">
                                                          <w:marLeft w:val="240"/>
                                                          <w:marRight w:val="240"/>
                                                          <w:marTop w:val="0"/>
                                                          <w:marBottom w:val="0"/>
                                                          <w:divBdr>
                                                            <w:top w:val="none" w:sz="0" w:space="0" w:color="auto"/>
                                                            <w:left w:val="none" w:sz="0" w:space="0" w:color="auto"/>
                                                            <w:bottom w:val="none" w:sz="0" w:space="0" w:color="auto"/>
                                                            <w:right w:val="none" w:sz="0" w:space="0" w:color="auto"/>
                                                          </w:divBdr>
                                                          <w:divsChild>
                                                            <w:div w:id="871459577">
                                                              <w:marLeft w:val="0"/>
                                                              <w:marRight w:val="0"/>
                                                              <w:marTop w:val="0"/>
                                                              <w:marBottom w:val="0"/>
                                                              <w:divBdr>
                                                                <w:top w:val="none" w:sz="0" w:space="0" w:color="auto"/>
                                                                <w:left w:val="none" w:sz="0" w:space="0" w:color="auto"/>
                                                                <w:bottom w:val="none" w:sz="0" w:space="0" w:color="auto"/>
                                                                <w:right w:val="none" w:sz="0" w:space="0" w:color="auto"/>
                                                              </w:divBdr>
                                                              <w:divsChild>
                                                                <w:div w:id="871459302">
                                                                  <w:marLeft w:val="0"/>
                                                                  <w:marRight w:val="0"/>
                                                                  <w:marTop w:val="0"/>
                                                                  <w:marBottom w:val="0"/>
                                                                  <w:divBdr>
                                                                    <w:top w:val="none" w:sz="0" w:space="0" w:color="auto"/>
                                                                    <w:left w:val="none" w:sz="0" w:space="0" w:color="auto"/>
                                                                    <w:bottom w:val="none" w:sz="0" w:space="0" w:color="auto"/>
                                                                    <w:right w:val="none" w:sz="0" w:space="0" w:color="auto"/>
                                                                  </w:divBdr>
                                                                </w:div>
                                                                <w:div w:id="871459718">
                                                                  <w:marLeft w:val="240"/>
                                                                  <w:marRight w:val="240"/>
                                                                  <w:marTop w:val="0"/>
                                                                  <w:marBottom w:val="0"/>
                                                                  <w:divBdr>
                                                                    <w:top w:val="none" w:sz="0" w:space="0" w:color="auto"/>
                                                                    <w:left w:val="none" w:sz="0" w:space="0" w:color="auto"/>
                                                                    <w:bottom w:val="none" w:sz="0" w:space="0" w:color="auto"/>
                                                                    <w:right w:val="none" w:sz="0" w:space="0" w:color="auto"/>
                                                                  </w:divBdr>
                                                                  <w:divsChild>
                                                                    <w:div w:id="871459292">
                                                                      <w:marLeft w:val="240"/>
                                                                      <w:marRight w:val="0"/>
                                                                      <w:marTop w:val="0"/>
                                                                      <w:marBottom w:val="0"/>
                                                                      <w:divBdr>
                                                                        <w:top w:val="none" w:sz="0" w:space="0" w:color="auto"/>
                                                                        <w:left w:val="none" w:sz="0" w:space="0" w:color="auto"/>
                                                                        <w:bottom w:val="none" w:sz="0" w:space="0" w:color="auto"/>
                                                                        <w:right w:val="none" w:sz="0" w:space="0" w:color="auto"/>
                                                                      </w:divBdr>
                                                                    </w:div>
                                                                    <w:div w:id="871459914">
                                                                      <w:marLeft w:val="0"/>
                                                                      <w:marRight w:val="0"/>
                                                                      <w:marTop w:val="0"/>
                                                                      <w:marBottom w:val="0"/>
                                                                      <w:divBdr>
                                                                        <w:top w:val="none" w:sz="0" w:space="0" w:color="auto"/>
                                                                        <w:left w:val="none" w:sz="0" w:space="0" w:color="auto"/>
                                                                        <w:bottom w:val="none" w:sz="0" w:space="0" w:color="auto"/>
                                                                        <w:right w:val="none" w:sz="0" w:space="0" w:color="auto"/>
                                                                      </w:divBdr>
                                                                      <w:divsChild>
                                                                        <w:div w:id="871459682">
                                                                          <w:marLeft w:val="240"/>
                                                                          <w:marRight w:val="240"/>
                                                                          <w:marTop w:val="0"/>
                                                                          <w:marBottom w:val="0"/>
                                                                          <w:divBdr>
                                                                            <w:top w:val="none" w:sz="0" w:space="0" w:color="auto"/>
                                                                            <w:left w:val="none" w:sz="0" w:space="0" w:color="auto"/>
                                                                            <w:bottom w:val="none" w:sz="0" w:space="0" w:color="auto"/>
                                                                            <w:right w:val="none" w:sz="0" w:space="0" w:color="auto"/>
                                                                          </w:divBdr>
                                                                          <w:divsChild>
                                                                            <w:div w:id="871459530">
                                                                              <w:marLeft w:val="0"/>
                                                                              <w:marRight w:val="0"/>
                                                                              <w:marTop w:val="0"/>
                                                                              <w:marBottom w:val="0"/>
                                                                              <w:divBdr>
                                                                                <w:top w:val="none" w:sz="0" w:space="0" w:color="auto"/>
                                                                                <w:left w:val="none" w:sz="0" w:space="0" w:color="auto"/>
                                                                                <w:bottom w:val="none" w:sz="0" w:space="0" w:color="auto"/>
                                                                                <w:right w:val="none" w:sz="0" w:space="0" w:color="auto"/>
                                                                              </w:divBdr>
                                                                              <w:divsChild>
                                                                                <w:div w:id="871459709">
                                                                                  <w:marLeft w:val="240"/>
                                                                                  <w:marRight w:val="240"/>
                                                                                  <w:marTop w:val="0"/>
                                                                                  <w:marBottom w:val="0"/>
                                                                                  <w:divBdr>
                                                                                    <w:top w:val="none" w:sz="0" w:space="0" w:color="auto"/>
                                                                                    <w:left w:val="none" w:sz="0" w:space="0" w:color="auto"/>
                                                                                    <w:bottom w:val="none" w:sz="0" w:space="0" w:color="auto"/>
                                                                                    <w:right w:val="none" w:sz="0" w:space="0" w:color="auto"/>
                                                                                  </w:divBdr>
                                                                                  <w:divsChild>
                                                                                    <w:div w:id="871459911">
                                                                                      <w:marLeft w:val="240"/>
                                                                                      <w:marRight w:val="0"/>
                                                                                      <w:marTop w:val="0"/>
                                                                                      <w:marBottom w:val="0"/>
                                                                                      <w:divBdr>
                                                                                        <w:top w:val="none" w:sz="0" w:space="0" w:color="auto"/>
                                                                                        <w:left w:val="none" w:sz="0" w:space="0" w:color="auto"/>
                                                                                        <w:bottom w:val="none" w:sz="0" w:space="0" w:color="auto"/>
                                                                                        <w:right w:val="none" w:sz="0" w:space="0" w:color="auto"/>
                                                                                      </w:divBdr>
                                                                                    </w:div>
                                                                                    <w:div w:id="871460023">
                                                                                      <w:marLeft w:val="0"/>
                                                                                      <w:marRight w:val="0"/>
                                                                                      <w:marTop w:val="0"/>
                                                                                      <w:marBottom w:val="0"/>
                                                                                      <w:divBdr>
                                                                                        <w:top w:val="none" w:sz="0" w:space="0" w:color="auto"/>
                                                                                        <w:left w:val="none" w:sz="0" w:space="0" w:color="auto"/>
                                                                                        <w:bottom w:val="none" w:sz="0" w:space="0" w:color="auto"/>
                                                                                        <w:right w:val="none" w:sz="0" w:space="0" w:color="auto"/>
                                                                                      </w:divBdr>
                                                                                      <w:divsChild>
                                                                                        <w:div w:id="871459561">
                                                                                          <w:marLeft w:val="240"/>
                                                                                          <w:marRight w:val="240"/>
                                                                                          <w:marTop w:val="0"/>
                                                                                          <w:marBottom w:val="0"/>
                                                                                          <w:divBdr>
                                                                                            <w:top w:val="none" w:sz="0" w:space="0" w:color="auto"/>
                                                                                            <w:left w:val="none" w:sz="0" w:space="0" w:color="auto"/>
                                                                                            <w:bottom w:val="none" w:sz="0" w:space="0" w:color="auto"/>
                                                                                            <w:right w:val="none" w:sz="0" w:space="0" w:color="auto"/>
                                                                                          </w:divBdr>
                                                                                          <w:divsChild>
                                                                                            <w:div w:id="871459747">
                                                                                              <w:marLeft w:val="240"/>
                                                                                              <w:marRight w:val="0"/>
                                                                                              <w:marTop w:val="0"/>
                                                                                              <w:marBottom w:val="0"/>
                                                                                              <w:divBdr>
                                                                                                <w:top w:val="none" w:sz="0" w:space="0" w:color="auto"/>
                                                                                                <w:left w:val="none" w:sz="0" w:space="0" w:color="auto"/>
                                                                                                <w:bottom w:val="none" w:sz="0" w:space="0" w:color="auto"/>
                                                                                                <w:right w:val="none" w:sz="0" w:space="0" w:color="auto"/>
                                                                                              </w:divBdr>
                                                                                            </w:div>
                                                                                          </w:divsChild>
                                                                                        </w:div>
                                                                                        <w:div w:id="8714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9748">
                                                                                  <w:marLeft w:val="240"/>
                                                                                  <w:marRight w:val="240"/>
                                                                                  <w:marTop w:val="0"/>
                                                                                  <w:marBottom w:val="0"/>
                                                                                  <w:divBdr>
                                                                                    <w:top w:val="none" w:sz="0" w:space="0" w:color="auto"/>
                                                                                    <w:left w:val="none" w:sz="0" w:space="0" w:color="auto"/>
                                                                                    <w:bottom w:val="none" w:sz="0" w:space="0" w:color="auto"/>
                                                                                    <w:right w:val="none" w:sz="0" w:space="0" w:color="auto"/>
                                                                                  </w:divBdr>
                                                                                  <w:divsChild>
                                                                                    <w:div w:id="871459468">
                                                                                      <w:marLeft w:val="0"/>
                                                                                      <w:marRight w:val="0"/>
                                                                                      <w:marTop w:val="0"/>
                                                                                      <w:marBottom w:val="0"/>
                                                                                      <w:divBdr>
                                                                                        <w:top w:val="none" w:sz="0" w:space="0" w:color="auto"/>
                                                                                        <w:left w:val="none" w:sz="0" w:space="0" w:color="auto"/>
                                                                                        <w:bottom w:val="none" w:sz="0" w:space="0" w:color="auto"/>
                                                                                        <w:right w:val="none" w:sz="0" w:space="0" w:color="auto"/>
                                                                                      </w:divBdr>
                                                                                      <w:divsChild>
                                                                                        <w:div w:id="871459312">
                                                                                          <w:marLeft w:val="240"/>
                                                                                          <w:marRight w:val="240"/>
                                                                                          <w:marTop w:val="0"/>
                                                                                          <w:marBottom w:val="0"/>
                                                                                          <w:divBdr>
                                                                                            <w:top w:val="none" w:sz="0" w:space="0" w:color="auto"/>
                                                                                            <w:left w:val="none" w:sz="0" w:space="0" w:color="auto"/>
                                                                                            <w:bottom w:val="none" w:sz="0" w:space="0" w:color="auto"/>
                                                                                            <w:right w:val="none" w:sz="0" w:space="0" w:color="auto"/>
                                                                                          </w:divBdr>
                                                                                          <w:divsChild>
                                                                                            <w:div w:id="871459503">
                                                                                              <w:marLeft w:val="240"/>
                                                                                              <w:marRight w:val="0"/>
                                                                                              <w:marTop w:val="0"/>
                                                                                              <w:marBottom w:val="0"/>
                                                                                              <w:divBdr>
                                                                                                <w:top w:val="none" w:sz="0" w:space="0" w:color="auto"/>
                                                                                                <w:left w:val="none" w:sz="0" w:space="0" w:color="auto"/>
                                                                                                <w:bottom w:val="none" w:sz="0" w:space="0" w:color="auto"/>
                                                                                                <w:right w:val="none" w:sz="0" w:space="0" w:color="auto"/>
                                                                                              </w:divBdr>
                                                                                            </w:div>
                                                                                          </w:divsChild>
                                                                                        </w:div>
                                                                                        <w:div w:id="871459820">
                                                                                          <w:marLeft w:val="0"/>
                                                                                          <w:marRight w:val="0"/>
                                                                                          <w:marTop w:val="0"/>
                                                                                          <w:marBottom w:val="0"/>
                                                                                          <w:divBdr>
                                                                                            <w:top w:val="none" w:sz="0" w:space="0" w:color="auto"/>
                                                                                            <w:left w:val="none" w:sz="0" w:space="0" w:color="auto"/>
                                                                                            <w:bottom w:val="none" w:sz="0" w:space="0" w:color="auto"/>
                                                                                            <w:right w:val="none" w:sz="0" w:space="0" w:color="auto"/>
                                                                                          </w:divBdr>
                                                                                        </w:div>
                                                                                      </w:divsChild>
                                                                                    </w:div>
                                                                                    <w:div w:id="871459647">
                                                                                      <w:marLeft w:val="240"/>
                                                                                      <w:marRight w:val="0"/>
                                                                                      <w:marTop w:val="0"/>
                                                                                      <w:marBottom w:val="0"/>
                                                                                      <w:divBdr>
                                                                                        <w:top w:val="none" w:sz="0" w:space="0" w:color="auto"/>
                                                                                        <w:left w:val="none" w:sz="0" w:space="0" w:color="auto"/>
                                                                                        <w:bottom w:val="none" w:sz="0" w:space="0" w:color="auto"/>
                                                                                        <w:right w:val="none" w:sz="0" w:space="0" w:color="auto"/>
                                                                                      </w:divBdr>
                                                                                    </w:div>
                                                                                  </w:divsChild>
                                                                                </w:div>
                                                                                <w:div w:id="871459769">
                                                                                  <w:marLeft w:val="240"/>
                                                                                  <w:marRight w:val="240"/>
                                                                                  <w:marTop w:val="0"/>
                                                                                  <w:marBottom w:val="0"/>
                                                                                  <w:divBdr>
                                                                                    <w:top w:val="none" w:sz="0" w:space="0" w:color="auto"/>
                                                                                    <w:left w:val="none" w:sz="0" w:space="0" w:color="auto"/>
                                                                                    <w:bottom w:val="none" w:sz="0" w:space="0" w:color="auto"/>
                                                                                    <w:right w:val="none" w:sz="0" w:space="0" w:color="auto"/>
                                                                                  </w:divBdr>
                                                                                  <w:divsChild>
                                                                                    <w:div w:id="871459317">
                                                                                      <w:marLeft w:val="240"/>
                                                                                      <w:marRight w:val="0"/>
                                                                                      <w:marTop w:val="0"/>
                                                                                      <w:marBottom w:val="0"/>
                                                                                      <w:divBdr>
                                                                                        <w:top w:val="none" w:sz="0" w:space="0" w:color="auto"/>
                                                                                        <w:left w:val="none" w:sz="0" w:space="0" w:color="auto"/>
                                                                                        <w:bottom w:val="none" w:sz="0" w:space="0" w:color="auto"/>
                                                                                        <w:right w:val="none" w:sz="0" w:space="0" w:color="auto"/>
                                                                                      </w:divBdr>
                                                                                    </w:div>
                                                                                    <w:div w:id="871459989">
                                                                                      <w:marLeft w:val="0"/>
                                                                                      <w:marRight w:val="0"/>
                                                                                      <w:marTop w:val="0"/>
                                                                                      <w:marBottom w:val="0"/>
                                                                                      <w:divBdr>
                                                                                        <w:top w:val="none" w:sz="0" w:space="0" w:color="auto"/>
                                                                                        <w:left w:val="none" w:sz="0" w:space="0" w:color="auto"/>
                                                                                        <w:bottom w:val="none" w:sz="0" w:space="0" w:color="auto"/>
                                                                                        <w:right w:val="none" w:sz="0" w:space="0" w:color="auto"/>
                                                                                      </w:divBdr>
                                                                                      <w:divsChild>
                                                                                        <w:div w:id="871459485">
                                                                                          <w:marLeft w:val="240"/>
                                                                                          <w:marRight w:val="240"/>
                                                                                          <w:marTop w:val="0"/>
                                                                                          <w:marBottom w:val="0"/>
                                                                                          <w:divBdr>
                                                                                            <w:top w:val="none" w:sz="0" w:space="0" w:color="auto"/>
                                                                                            <w:left w:val="none" w:sz="0" w:space="0" w:color="auto"/>
                                                                                            <w:bottom w:val="none" w:sz="0" w:space="0" w:color="auto"/>
                                                                                            <w:right w:val="none" w:sz="0" w:space="0" w:color="auto"/>
                                                                                          </w:divBdr>
                                                                                          <w:divsChild>
                                                                                            <w:div w:id="871459857">
                                                                                              <w:marLeft w:val="240"/>
                                                                                              <w:marRight w:val="0"/>
                                                                                              <w:marTop w:val="0"/>
                                                                                              <w:marBottom w:val="0"/>
                                                                                              <w:divBdr>
                                                                                                <w:top w:val="none" w:sz="0" w:space="0" w:color="auto"/>
                                                                                                <w:left w:val="none" w:sz="0" w:space="0" w:color="auto"/>
                                                                                                <w:bottom w:val="none" w:sz="0" w:space="0" w:color="auto"/>
                                                                                                <w:right w:val="none" w:sz="0" w:space="0" w:color="auto"/>
                                                                                              </w:divBdr>
                                                                                            </w:div>
                                                                                          </w:divsChild>
                                                                                        </w:div>
                                                                                        <w:div w:id="8714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9774">
                                                                                  <w:marLeft w:val="240"/>
                                                                                  <w:marRight w:val="240"/>
                                                                                  <w:marTop w:val="0"/>
                                                                                  <w:marBottom w:val="0"/>
                                                                                  <w:divBdr>
                                                                                    <w:top w:val="none" w:sz="0" w:space="0" w:color="auto"/>
                                                                                    <w:left w:val="none" w:sz="0" w:space="0" w:color="auto"/>
                                                                                    <w:bottom w:val="none" w:sz="0" w:space="0" w:color="auto"/>
                                                                                    <w:right w:val="none" w:sz="0" w:space="0" w:color="auto"/>
                                                                                  </w:divBdr>
                                                                                  <w:divsChild>
                                                                                    <w:div w:id="871459380">
                                                                                      <w:marLeft w:val="0"/>
                                                                                      <w:marRight w:val="0"/>
                                                                                      <w:marTop w:val="0"/>
                                                                                      <w:marBottom w:val="0"/>
                                                                                      <w:divBdr>
                                                                                        <w:top w:val="none" w:sz="0" w:space="0" w:color="auto"/>
                                                                                        <w:left w:val="none" w:sz="0" w:space="0" w:color="auto"/>
                                                                                        <w:bottom w:val="none" w:sz="0" w:space="0" w:color="auto"/>
                                                                                        <w:right w:val="none" w:sz="0" w:space="0" w:color="auto"/>
                                                                                      </w:divBdr>
                                                                                      <w:divsChild>
                                                                                        <w:div w:id="871459663">
                                                                                          <w:marLeft w:val="240"/>
                                                                                          <w:marRight w:val="240"/>
                                                                                          <w:marTop w:val="0"/>
                                                                                          <w:marBottom w:val="0"/>
                                                                                          <w:divBdr>
                                                                                            <w:top w:val="none" w:sz="0" w:space="0" w:color="auto"/>
                                                                                            <w:left w:val="none" w:sz="0" w:space="0" w:color="auto"/>
                                                                                            <w:bottom w:val="none" w:sz="0" w:space="0" w:color="auto"/>
                                                                                            <w:right w:val="none" w:sz="0" w:space="0" w:color="auto"/>
                                                                                          </w:divBdr>
                                                                                          <w:divsChild>
                                                                                            <w:div w:id="871459919">
                                                                                              <w:marLeft w:val="240"/>
                                                                                              <w:marRight w:val="0"/>
                                                                                              <w:marTop w:val="0"/>
                                                                                              <w:marBottom w:val="0"/>
                                                                                              <w:divBdr>
                                                                                                <w:top w:val="none" w:sz="0" w:space="0" w:color="auto"/>
                                                                                                <w:left w:val="none" w:sz="0" w:space="0" w:color="auto"/>
                                                                                                <w:bottom w:val="none" w:sz="0" w:space="0" w:color="auto"/>
                                                                                                <w:right w:val="none" w:sz="0" w:space="0" w:color="auto"/>
                                                                                              </w:divBdr>
                                                                                            </w:div>
                                                                                          </w:divsChild>
                                                                                        </w:div>
                                                                                        <w:div w:id="871460069">
                                                                                          <w:marLeft w:val="0"/>
                                                                                          <w:marRight w:val="0"/>
                                                                                          <w:marTop w:val="0"/>
                                                                                          <w:marBottom w:val="0"/>
                                                                                          <w:divBdr>
                                                                                            <w:top w:val="none" w:sz="0" w:space="0" w:color="auto"/>
                                                                                            <w:left w:val="none" w:sz="0" w:space="0" w:color="auto"/>
                                                                                            <w:bottom w:val="none" w:sz="0" w:space="0" w:color="auto"/>
                                                                                            <w:right w:val="none" w:sz="0" w:space="0" w:color="auto"/>
                                                                                          </w:divBdr>
                                                                                        </w:div>
                                                                                      </w:divsChild>
                                                                                    </w:div>
                                                                                    <w:div w:id="871459629">
                                                                                      <w:marLeft w:val="240"/>
                                                                                      <w:marRight w:val="0"/>
                                                                                      <w:marTop w:val="0"/>
                                                                                      <w:marBottom w:val="0"/>
                                                                                      <w:divBdr>
                                                                                        <w:top w:val="none" w:sz="0" w:space="0" w:color="auto"/>
                                                                                        <w:left w:val="none" w:sz="0" w:space="0" w:color="auto"/>
                                                                                        <w:bottom w:val="none" w:sz="0" w:space="0" w:color="auto"/>
                                                                                        <w:right w:val="none" w:sz="0" w:space="0" w:color="auto"/>
                                                                                      </w:divBdr>
                                                                                    </w:div>
                                                                                  </w:divsChild>
                                                                                </w:div>
                                                                                <w:div w:id="871459861">
                                                                                  <w:marLeft w:val="0"/>
                                                                                  <w:marRight w:val="0"/>
                                                                                  <w:marTop w:val="0"/>
                                                                                  <w:marBottom w:val="0"/>
                                                                                  <w:divBdr>
                                                                                    <w:top w:val="none" w:sz="0" w:space="0" w:color="auto"/>
                                                                                    <w:left w:val="none" w:sz="0" w:space="0" w:color="auto"/>
                                                                                    <w:bottom w:val="none" w:sz="0" w:space="0" w:color="auto"/>
                                                                                    <w:right w:val="none" w:sz="0" w:space="0" w:color="auto"/>
                                                                                  </w:divBdr>
                                                                                </w:div>
                                                                                <w:div w:id="871459896">
                                                                                  <w:marLeft w:val="240"/>
                                                                                  <w:marRight w:val="240"/>
                                                                                  <w:marTop w:val="0"/>
                                                                                  <w:marBottom w:val="0"/>
                                                                                  <w:divBdr>
                                                                                    <w:top w:val="none" w:sz="0" w:space="0" w:color="auto"/>
                                                                                    <w:left w:val="none" w:sz="0" w:space="0" w:color="auto"/>
                                                                                    <w:bottom w:val="none" w:sz="0" w:space="0" w:color="auto"/>
                                                                                    <w:right w:val="none" w:sz="0" w:space="0" w:color="auto"/>
                                                                                  </w:divBdr>
                                                                                  <w:divsChild>
                                                                                    <w:div w:id="871459758">
                                                                                      <w:marLeft w:val="240"/>
                                                                                      <w:marRight w:val="0"/>
                                                                                      <w:marTop w:val="0"/>
                                                                                      <w:marBottom w:val="0"/>
                                                                                      <w:divBdr>
                                                                                        <w:top w:val="none" w:sz="0" w:space="0" w:color="auto"/>
                                                                                        <w:left w:val="none" w:sz="0" w:space="0" w:color="auto"/>
                                                                                        <w:bottom w:val="none" w:sz="0" w:space="0" w:color="auto"/>
                                                                                        <w:right w:val="none" w:sz="0" w:space="0" w:color="auto"/>
                                                                                      </w:divBdr>
                                                                                    </w:div>
                                                                                    <w:div w:id="871459937">
                                                                                      <w:marLeft w:val="0"/>
                                                                                      <w:marRight w:val="0"/>
                                                                                      <w:marTop w:val="0"/>
                                                                                      <w:marBottom w:val="0"/>
                                                                                      <w:divBdr>
                                                                                        <w:top w:val="none" w:sz="0" w:space="0" w:color="auto"/>
                                                                                        <w:left w:val="none" w:sz="0" w:space="0" w:color="auto"/>
                                                                                        <w:bottom w:val="none" w:sz="0" w:space="0" w:color="auto"/>
                                                                                        <w:right w:val="none" w:sz="0" w:space="0" w:color="auto"/>
                                                                                      </w:divBdr>
                                                                                      <w:divsChild>
                                                                                        <w:div w:id="871459392">
                                                                                          <w:marLeft w:val="0"/>
                                                                                          <w:marRight w:val="0"/>
                                                                                          <w:marTop w:val="0"/>
                                                                                          <w:marBottom w:val="0"/>
                                                                                          <w:divBdr>
                                                                                            <w:top w:val="none" w:sz="0" w:space="0" w:color="auto"/>
                                                                                            <w:left w:val="none" w:sz="0" w:space="0" w:color="auto"/>
                                                                                            <w:bottom w:val="none" w:sz="0" w:space="0" w:color="auto"/>
                                                                                            <w:right w:val="none" w:sz="0" w:space="0" w:color="auto"/>
                                                                                          </w:divBdr>
                                                                                        </w:div>
                                                                                        <w:div w:id="871459872">
                                                                                          <w:marLeft w:val="240"/>
                                                                                          <w:marRight w:val="240"/>
                                                                                          <w:marTop w:val="0"/>
                                                                                          <w:marBottom w:val="0"/>
                                                                                          <w:divBdr>
                                                                                            <w:top w:val="none" w:sz="0" w:space="0" w:color="auto"/>
                                                                                            <w:left w:val="none" w:sz="0" w:space="0" w:color="auto"/>
                                                                                            <w:bottom w:val="none" w:sz="0" w:space="0" w:color="auto"/>
                                                                                            <w:right w:val="none" w:sz="0" w:space="0" w:color="auto"/>
                                                                                          </w:divBdr>
                                                                                          <w:divsChild>
                                                                                            <w:div w:id="8714600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9939">
                                                                                  <w:marLeft w:val="240"/>
                                                                                  <w:marRight w:val="240"/>
                                                                                  <w:marTop w:val="0"/>
                                                                                  <w:marBottom w:val="0"/>
                                                                                  <w:divBdr>
                                                                                    <w:top w:val="none" w:sz="0" w:space="0" w:color="auto"/>
                                                                                    <w:left w:val="none" w:sz="0" w:space="0" w:color="auto"/>
                                                                                    <w:bottom w:val="none" w:sz="0" w:space="0" w:color="auto"/>
                                                                                    <w:right w:val="none" w:sz="0" w:space="0" w:color="auto"/>
                                                                                  </w:divBdr>
                                                                                  <w:divsChild>
                                                                                    <w:div w:id="871459246">
                                                                                      <w:marLeft w:val="240"/>
                                                                                      <w:marRight w:val="0"/>
                                                                                      <w:marTop w:val="0"/>
                                                                                      <w:marBottom w:val="0"/>
                                                                                      <w:divBdr>
                                                                                        <w:top w:val="none" w:sz="0" w:space="0" w:color="auto"/>
                                                                                        <w:left w:val="none" w:sz="0" w:space="0" w:color="auto"/>
                                                                                        <w:bottom w:val="none" w:sz="0" w:space="0" w:color="auto"/>
                                                                                        <w:right w:val="none" w:sz="0" w:space="0" w:color="auto"/>
                                                                                      </w:divBdr>
                                                                                    </w:div>
                                                                                    <w:div w:id="871459854">
                                                                                      <w:marLeft w:val="0"/>
                                                                                      <w:marRight w:val="0"/>
                                                                                      <w:marTop w:val="0"/>
                                                                                      <w:marBottom w:val="0"/>
                                                                                      <w:divBdr>
                                                                                        <w:top w:val="none" w:sz="0" w:space="0" w:color="auto"/>
                                                                                        <w:left w:val="none" w:sz="0" w:space="0" w:color="auto"/>
                                                                                        <w:bottom w:val="none" w:sz="0" w:space="0" w:color="auto"/>
                                                                                        <w:right w:val="none" w:sz="0" w:space="0" w:color="auto"/>
                                                                                      </w:divBdr>
                                                                                      <w:divsChild>
                                                                                        <w:div w:id="871459377">
                                                                                          <w:marLeft w:val="0"/>
                                                                                          <w:marRight w:val="0"/>
                                                                                          <w:marTop w:val="0"/>
                                                                                          <w:marBottom w:val="0"/>
                                                                                          <w:divBdr>
                                                                                            <w:top w:val="none" w:sz="0" w:space="0" w:color="auto"/>
                                                                                            <w:left w:val="none" w:sz="0" w:space="0" w:color="auto"/>
                                                                                            <w:bottom w:val="none" w:sz="0" w:space="0" w:color="auto"/>
                                                                                            <w:right w:val="none" w:sz="0" w:space="0" w:color="auto"/>
                                                                                          </w:divBdr>
                                                                                        </w:div>
                                                                                        <w:div w:id="871459697">
                                                                                          <w:marLeft w:val="240"/>
                                                                                          <w:marRight w:val="240"/>
                                                                                          <w:marTop w:val="0"/>
                                                                                          <w:marBottom w:val="0"/>
                                                                                          <w:divBdr>
                                                                                            <w:top w:val="none" w:sz="0" w:space="0" w:color="auto"/>
                                                                                            <w:left w:val="none" w:sz="0" w:space="0" w:color="auto"/>
                                                                                            <w:bottom w:val="none" w:sz="0" w:space="0" w:color="auto"/>
                                                                                            <w:right w:val="none" w:sz="0" w:space="0" w:color="auto"/>
                                                                                          </w:divBdr>
                                                                                          <w:divsChild>
                                                                                            <w:div w:id="8714595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459873">
                                                                              <w:marLeft w:val="240"/>
                                                                              <w:marRight w:val="0"/>
                                                                              <w:marTop w:val="0"/>
                                                                              <w:marBottom w:val="0"/>
                                                                              <w:divBdr>
                                                                                <w:top w:val="none" w:sz="0" w:space="0" w:color="auto"/>
                                                                                <w:left w:val="none" w:sz="0" w:space="0" w:color="auto"/>
                                                                                <w:bottom w:val="none" w:sz="0" w:space="0" w:color="auto"/>
                                                                                <w:right w:val="none" w:sz="0" w:space="0" w:color="auto"/>
                                                                              </w:divBdr>
                                                                            </w:div>
                                                                          </w:divsChild>
                                                                        </w:div>
                                                                        <w:div w:id="871459807">
                                                                          <w:marLeft w:val="0"/>
                                                                          <w:marRight w:val="0"/>
                                                                          <w:marTop w:val="0"/>
                                                                          <w:marBottom w:val="0"/>
                                                                          <w:divBdr>
                                                                            <w:top w:val="none" w:sz="0" w:space="0" w:color="auto"/>
                                                                            <w:left w:val="none" w:sz="0" w:space="0" w:color="auto"/>
                                                                            <w:bottom w:val="none" w:sz="0" w:space="0" w:color="auto"/>
                                                                            <w:right w:val="none" w:sz="0" w:space="0" w:color="auto"/>
                                                                          </w:divBdr>
                                                                        </w:div>
                                                                        <w:div w:id="871459977">
                                                                          <w:marLeft w:val="240"/>
                                                                          <w:marRight w:val="240"/>
                                                                          <w:marTop w:val="0"/>
                                                                          <w:marBottom w:val="0"/>
                                                                          <w:divBdr>
                                                                            <w:top w:val="none" w:sz="0" w:space="0" w:color="auto"/>
                                                                            <w:left w:val="none" w:sz="0" w:space="0" w:color="auto"/>
                                                                            <w:bottom w:val="none" w:sz="0" w:space="0" w:color="auto"/>
                                                                            <w:right w:val="none" w:sz="0" w:space="0" w:color="auto"/>
                                                                          </w:divBdr>
                                                                          <w:divsChild>
                                                                            <w:div w:id="871459254">
                                                                              <w:marLeft w:val="0"/>
                                                                              <w:marRight w:val="0"/>
                                                                              <w:marTop w:val="0"/>
                                                                              <w:marBottom w:val="0"/>
                                                                              <w:divBdr>
                                                                                <w:top w:val="none" w:sz="0" w:space="0" w:color="auto"/>
                                                                                <w:left w:val="none" w:sz="0" w:space="0" w:color="auto"/>
                                                                                <w:bottom w:val="none" w:sz="0" w:space="0" w:color="auto"/>
                                                                                <w:right w:val="none" w:sz="0" w:space="0" w:color="auto"/>
                                                                              </w:divBdr>
                                                                              <w:divsChild>
                                                                                <w:div w:id="871459808">
                                                                                  <w:marLeft w:val="240"/>
                                                                                  <w:marRight w:val="240"/>
                                                                                  <w:marTop w:val="0"/>
                                                                                  <w:marBottom w:val="0"/>
                                                                                  <w:divBdr>
                                                                                    <w:top w:val="none" w:sz="0" w:space="0" w:color="auto"/>
                                                                                    <w:left w:val="none" w:sz="0" w:space="0" w:color="auto"/>
                                                                                    <w:bottom w:val="none" w:sz="0" w:space="0" w:color="auto"/>
                                                                                    <w:right w:val="none" w:sz="0" w:space="0" w:color="auto"/>
                                                                                  </w:divBdr>
                                                                                  <w:divsChild>
                                                                                    <w:div w:id="871459551">
                                                                                      <w:marLeft w:val="0"/>
                                                                                      <w:marRight w:val="0"/>
                                                                                      <w:marTop w:val="0"/>
                                                                                      <w:marBottom w:val="0"/>
                                                                                      <w:divBdr>
                                                                                        <w:top w:val="none" w:sz="0" w:space="0" w:color="auto"/>
                                                                                        <w:left w:val="none" w:sz="0" w:space="0" w:color="auto"/>
                                                                                        <w:bottom w:val="none" w:sz="0" w:space="0" w:color="auto"/>
                                                                                        <w:right w:val="none" w:sz="0" w:space="0" w:color="auto"/>
                                                                                      </w:divBdr>
                                                                                      <w:divsChild>
                                                                                        <w:div w:id="871459498">
                                                                                          <w:marLeft w:val="0"/>
                                                                                          <w:marRight w:val="0"/>
                                                                                          <w:marTop w:val="0"/>
                                                                                          <w:marBottom w:val="0"/>
                                                                                          <w:divBdr>
                                                                                            <w:top w:val="none" w:sz="0" w:space="0" w:color="auto"/>
                                                                                            <w:left w:val="none" w:sz="0" w:space="0" w:color="auto"/>
                                                                                            <w:bottom w:val="none" w:sz="0" w:space="0" w:color="auto"/>
                                                                                            <w:right w:val="none" w:sz="0" w:space="0" w:color="auto"/>
                                                                                          </w:divBdr>
                                                                                        </w:div>
                                                                                        <w:div w:id="871459565">
                                                                                          <w:marLeft w:val="240"/>
                                                                                          <w:marRight w:val="240"/>
                                                                                          <w:marTop w:val="0"/>
                                                                                          <w:marBottom w:val="0"/>
                                                                                          <w:divBdr>
                                                                                            <w:top w:val="none" w:sz="0" w:space="0" w:color="auto"/>
                                                                                            <w:left w:val="none" w:sz="0" w:space="0" w:color="auto"/>
                                                                                            <w:bottom w:val="none" w:sz="0" w:space="0" w:color="auto"/>
                                                                                            <w:right w:val="none" w:sz="0" w:space="0" w:color="auto"/>
                                                                                          </w:divBdr>
                                                                                          <w:divsChild>
                                                                                            <w:div w:id="871459297">
                                                                                              <w:marLeft w:val="0"/>
                                                                                              <w:marRight w:val="0"/>
                                                                                              <w:marTop w:val="0"/>
                                                                                              <w:marBottom w:val="0"/>
                                                                                              <w:divBdr>
                                                                                                <w:top w:val="none" w:sz="0" w:space="0" w:color="auto"/>
                                                                                                <w:left w:val="none" w:sz="0" w:space="0" w:color="auto"/>
                                                                                                <w:bottom w:val="none" w:sz="0" w:space="0" w:color="auto"/>
                                                                                                <w:right w:val="none" w:sz="0" w:space="0" w:color="auto"/>
                                                                                              </w:divBdr>
                                                                                              <w:divsChild>
                                                                                                <w:div w:id="871459368">
                                                                                                  <w:marLeft w:val="240"/>
                                                                                                  <w:marRight w:val="240"/>
                                                                                                  <w:marTop w:val="0"/>
                                                                                                  <w:marBottom w:val="0"/>
                                                                                                  <w:divBdr>
                                                                                                    <w:top w:val="none" w:sz="0" w:space="0" w:color="auto"/>
                                                                                                    <w:left w:val="none" w:sz="0" w:space="0" w:color="auto"/>
                                                                                                    <w:bottom w:val="none" w:sz="0" w:space="0" w:color="auto"/>
                                                                                                    <w:right w:val="none" w:sz="0" w:space="0" w:color="auto"/>
                                                                                                  </w:divBdr>
                                                                                                  <w:divsChild>
                                                                                                    <w:div w:id="871459274">
                                                                                                      <w:marLeft w:val="240"/>
                                                                                                      <w:marRight w:val="0"/>
                                                                                                      <w:marTop w:val="0"/>
                                                                                                      <w:marBottom w:val="0"/>
                                                                                                      <w:divBdr>
                                                                                                        <w:top w:val="none" w:sz="0" w:space="0" w:color="auto"/>
                                                                                                        <w:left w:val="none" w:sz="0" w:space="0" w:color="auto"/>
                                                                                                        <w:bottom w:val="none" w:sz="0" w:space="0" w:color="auto"/>
                                                                                                        <w:right w:val="none" w:sz="0" w:space="0" w:color="auto"/>
                                                                                                      </w:divBdr>
                                                                                                    </w:div>
                                                                                                  </w:divsChild>
                                                                                                </w:div>
                                                                                                <w:div w:id="871459513">
                                                                                                  <w:marLeft w:val="0"/>
                                                                                                  <w:marRight w:val="0"/>
                                                                                                  <w:marTop w:val="0"/>
                                                                                                  <w:marBottom w:val="0"/>
                                                                                                  <w:divBdr>
                                                                                                    <w:top w:val="none" w:sz="0" w:space="0" w:color="auto"/>
                                                                                                    <w:left w:val="none" w:sz="0" w:space="0" w:color="auto"/>
                                                                                                    <w:bottom w:val="none" w:sz="0" w:space="0" w:color="auto"/>
                                                                                                    <w:right w:val="none" w:sz="0" w:space="0" w:color="auto"/>
                                                                                                  </w:divBdr>
                                                                                                </w:div>
                                                                                              </w:divsChild>
                                                                                            </w:div>
                                                                                            <w:div w:id="871459740">
                                                                                              <w:marLeft w:val="240"/>
                                                                                              <w:marRight w:val="0"/>
                                                                                              <w:marTop w:val="0"/>
                                                                                              <w:marBottom w:val="0"/>
                                                                                              <w:divBdr>
                                                                                                <w:top w:val="none" w:sz="0" w:space="0" w:color="auto"/>
                                                                                                <w:left w:val="none" w:sz="0" w:space="0" w:color="auto"/>
                                                                                                <w:bottom w:val="none" w:sz="0" w:space="0" w:color="auto"/>
                                                                                                <w:right w:val="none" w:sz="0" w:space="0" w:color="auto"/>
                                                                                              </w:divBdr>
                                                                                            </w:div>
                                                                                          </w:divsChild>
                                                                                        </w:div>
                                                                                        <w:div w:id="871459585">
                                                                                          <w:marLeft w:val="240"/>
                                                                                          <w:marRight w:val="240"/>
                                                                                          <w:marTop w:val="0"/>
                                                                                          <w:marBottom w:val="0"/>
                                                                                          <w:divBdr>
                                                                                            <w:top w:val="none" w:sz="0" w:space="0" w:color="auto"/>
                                                                                            <w:left w:val="none" w:sz="0" w:space="0" w:color="auto"/>
                                                                                            <w:bottom w:val="none" w:sz="0" w:space="0" w:color="auto"/>
                                                                                            <w:right w:val="none" w:sz="0" w:space="0" w:color="auto"/>
                                                                                          </w:divBdr>
                                                                                          <w:divsChild>
                                                                                            <w:div w:id="871459526">
                                                                                              <w:marLeft w:val="0"/>
                                                                                              <w:marRight w:val="0"/>
                                                                                              <w:marTop w:val="0"/>
                                                                                              <w:marBottom w:val="0"/>
                                                                                              <w:divBdr>
                                                                                                <w:top w:val="none" w:sz="0" w:space="0" w:color="auto"/>
                                                                                                <w:left w:val="none" w:sz="0" w:space="0" w:color="auto"/>
                                                                                                <w:bottom w:val="none" w:sz="0" w:space="0" w:color="auto"/>
                                                                                                <w:right w:val="none" w:sz="0" w:space="0" w:color="auto"/>
                                                                                              </w:divBdr>
                                                                                              <w:divsChild>
                                                                                                <w:div w:id="871459648">
                                                                                                  <w:marLeft w:val="240"/>
                                                                                                  <w:marRight w:val="240"/>
                                                                                                  <w:marTop w:val="0"/>
                                                                                                  <w:marBottom w:val="0"/>
                                                                                                  <w:divBdr>
                                                                                                    <w:top w:val="none" w:sz="0" w:space="0" w:color="auto"/>
                                                                                                    <w:left w:val="none" w:sz="0" w:space="0" w:color="auto"/>
                                                                                                    <w:bottom w:val="none" w:sz="0" w:space="0" w:color="auto"/>
                                                                                                    <w:right w:val="none" w:sz="0" w:space="0" w:color="auto"/>
                                                                                                  </w:divBdr>
                                                                                                  <w:divsChild>
                                                                                                    <w:div w:id="871459349">
                                                                                                      <w:marLeft w:val="240"/>
                                                                                                      <w:marRight w:val="0"/>
                                                                                                      <w:marTop w:val="0"/>
                                                                                                      <w:marBottom w:val="0"/>
                                                                                                      <w:divBdr>
                                                                                                        <w:top w:val="none" w:sz="0" w:space="0" w:color="auto"/>
                                                                                                        <w:left w:val="none" w:sz="0" w:space="0" w:color="auto"/>
                                                                                                        <w:bottom w:val="none" w:sz="0" w:space="0" w:color="auto"/>
                                                                                                        <w:right w:val="none" w:sz="0" w:space="0" w:color="auto"/>
                                                                                                      </w:divBdr>
                                                                                                    </w:div>
                                                                                                  </w:divsChild>
                                                                                                </w:div>
                                                                                                <w:div w:id="871459776">
                                                                                                  <w:marLeft w:val="0"/>
                                                                                                  <w:marRight w:val="0"/>
                                                                                                  <w:marTop w:val="0"/>
                                                                                                  <w:marBottom w:val="0"/>
                                                                                                  <w:divBdr>
                                                                                                    <w:top w:val="none" w:sz="0" w:space="0" w:color="auto"/>
                                                                                                    <w:left w:val="none" w:sz="0" w:space="0" w:color="auto"/>
                                                                                                    <w:bottom w:val="none" w:sz="0" w:space="0" w:color="auto"/>
                                                                                                    <w:right w:val="none" w:sz="0" w:space="0" w:color="auto"/>
                                                                                                  </w:divBdr>
                                                                                                </w:div>
                                                                                              </w:divsChild>
                                                                                            </w:div>
                                                                                            <w:div w:id="871459592">
                                                                                              <w:marLeft w:val="240"/>
                                                                                              <w:marRight w:val="0"/>
                                                                                              <w:marTop w:val="0"/>
                                                                                              <w:marBottom w:val="0"/>
                                                                                              <w:divBdr>
                                                                                                <w:top w:val="none" w:sz="0" w:space="0" w:color="auto"/>
                                                                                                <w:left w:val="none" w:sz="0" w:space="0" w:color="auto"/>
                                                                                                <w:bottom w:val="none" w:sz="0" w:space="0" w:color="auto"/>
                                                                                                <w:right w:val="none" w:sz="0" w:space="0" w:color="auto"/>
                                                                                              </w:divBdr>
                                                                                            </w:div>
                                                                                          </w:divsChild>
                                                                                        </w:div>
                                                                                        <w:div w:id="871459781">
                                                                                          <w:marLeft w:val="240"/>
                                                                                          <w:marRight w:val="240"/>
                                                                                          <w:marTop w:val="0"/>
                                                                                          <w:marBottom w:val="0"/>
                                                                                          <w:divBdr>
                                                                                            <w:top w:val="none" w:sz="0" w:space="0" w:color="auto"/>
                                                                                            <w:left w:val="none" w:sz="0" w:space="0" w:color="auto"/>
                                                                                            <w:bottom w:val="none" w:sz="0" w:space="0" w:color="auto"/>
                                                                                            <w:right w:val="none" w:sz="0" w:space="0" w:color="auto"/>
                                                                                          </w:divBdr>
                                                                                          <w:divsChild>
                                                                                            <w:div w:id="871459506">
                                                                                              <w:marLeft w:val="0"/>
                                                                                              <w:marRight w:val="0"/>
                                                                                              <w:marTop w:val="0"/>
                                                                                              <w:marBottom w:val="0"/>
                                                                                              <w:divBdr>
                                                                                                <w:top w:val="none" w:sz="0" w:space="0" w:color="auto"/>
                                                                                                <w:left w:val="none" w:sz="0" w:space="0" w:color="auto"/>
                                                                                                <w:bottom w:val="none" w:sz="0" w:space="0" w:color="auto"/>
                                                                                                <w:right w:val="none" w:sz="0" w:space="0" w:color="auto"/>
                                                                                              </w:divBdr>
                                                                                              <w:divsChild>
                                                                                                <w:div w:id="871459375">
                                                                                                  <w:marLeft w:val="240"/>
                                                                                                  <w:marRight w:val="240"/>
                                                                                                  <w:marTop w:val="0"/>
                                                                                                  <w:marBottom w:val="0"/>
                                                                                                  <w:divBdr>
                                                                                                    <w:top w:val="none" w:sz="0" w:space="0" w:color="auto"/>
                                                                                                    <w:left w:val="none" w:sz="0" w:space="0" w:color="auto"/>
                                                                                                    <w:bottom w:val="none" w:sz="0" w:space="0" w:color="auto"/>
                                                                                                    <w:right w:val="none" w:sz="0" w:space="0" w:color="auto"/>
                                                                                                  </w:divBdr>
                                                                                                  <w:divsChild>
                                                                                                    <w:div w:id="871459985">
                                                                                                      <w:marLeft w:val="240"/>
                                                                                                      <w:marRight w:val="0"/>
                                                                                                      <w:marTop w:val="0"/>
                                                                                                      <w:marBottom w:val="0"/>
                                                                                                      <w:divBdr>
                                                                                                        <w:top w:val="none" w:sz="0" w:space="0" w:color="auto"/>
                                                                                                        <w:left w:val="none" w:sz="0" w:space="0" w:color="auto"/>
                                                                                                        <w:bottom w:val="none" w:sz="0" w:space="0" w:color="auto"/>
                                                                                                        <w:right w:val="none" w:sz="0" w:space="0" w:color="auto"/>
                                                                                                      </w:divBdr>
                                                                                                    </w:div>
                                                                                                  </w:divsChild>
                                                                                                </w:div>
                                                                                                <w:div w:id="871459888">
                                                                                                  <w:marLeft w:val="0"/>
                                                                                                  <w:marRight w:val="0"/>
                                                                                                  <w:marTop w:val="0"/>
                                                                                                  <w:marBottom w:val="0"/>
                                                                                                  <w:divBdr>
                                                                                                    <w:top w:val="none" w:sz="0" w:space="0" w:color="auto"/>
                                                                                                    <w:left w:val="none" w:sz="0" w:space="0" w:color="auto"/>
                                                                                                    <w:bottom w:val="none" w:sz="0" w:space="0" w:color="auto"/>
                                                                                                    <w:right w:val="none" w:sz="0" w:space="0" w:color="auto"/>
                                                                                                  </w:divBdr>
                                                                                                </w:div>
                                                                                              </w:divsChild>
                                                                                            </w:div>
                                                                                            <w:div w:id="871459885">
                                                                                              <w:marLeft w:val="240"/>
                                                                                              <w:marRight w:val="0"/>
                                                                                              <w:marTop w:val="0"/>
                                                                                              <w:marBottom w:val="0"/>
                                                                                              <w:divBdr>
                                                                                                <w:top w:val="none" w:sz="0" w:space="0" w:color="auto"/>
                                                                                                <w:left w:val="none" w:sz="0" w:space="0" w:color="auto"/>
                                                                                                <w:bottom w:val="none" w:sz="0" w:space="0" w:color="auto"/>
                                                                                                <w:right w:val="none" w:sz="0" w:space="0" w:color="auto"/>
                                                                                              </w:divBdr>
                                                                                            </w:div>
                                                                                          </w:divsChild>
                                                                                        </w:div>
                                                                                        <w:div w:id="871459798">
                                                                                          <w:marLeft w:val="240"/>
                                                                                          <w:marRight w:val="240"/>
                                                                                          <w:marTop w:val="0"/>
                                                                                          <w:marBottom w:val="0"/>
                                                                                          <w:divBdr>
                                                                                            <w:top w:val="none" w:sz="0" w:space="0" w:color="auto"/>
                                                                                            <w:left w:val="none" w:sz="0" w:space="0" w:color="auto"/>
                                                                                            <w:bottom w:val="none" w:sz="0" w:space="0" w:color="auto"/>
                                                                                            <w:right w:val="none" w:sz="0" w:space="0" w:color="auto"/>
                                                                                          </w:divBdr>
                                                                                          <w:divsChild>
                                                                                            <w:div w:id="871459791">
                                                                                              <w:marLeft w:val="240"/>
                                                                                              <w:marRight w:val="0"/>
                                                                                              <w:marTop w:val="0"/>
                                                                                              <w:marBottom w:val="0"/>
                                                                                              <w:divBdr>
                                                                                                <w:top w:val="none" w:sz="0" w:space="0" w:color="auto"/>
                                                                                                <w:left w:val="none" w:sz="0" w:space="0" w:color="auto"/>
                                                                                                <w:bottom w:val="none" w:sz="0" w:space="0" w:color="auto"/>
                                                                                                <w:right w:val="none" w:sz="0" w:space="0" w:color="auto"/>
                                                                                              </w:divBdr>
                                                                                            </w:div>
                                                                                            <w:div w:id="871459902">
                                                                                              <w:marLeft w:val="0"/>
                                                                                              <w:marRight w:val="0"/>
                                                                                              <w:marTop w:val="0"/>
                                                                                              <w:marBottom w:val="0"/>
                                                                                              <w:divBdr>
                                                                                                <w:top w:val="none" w:sz="0" w:space="0" w:color="auto"/>
                                                                                                <w:left w:val="none" w:sz="0" w:space="0" w:color="auto"/>
                                                                                                <w:bottom w:val="none" w:sz="0" w:space="0" w:color="auto"/>
                                                                                                <w:right w:val="none" w:sz="0" w:space="0" w:color="auto"/>
                                                                                              </w:divBdr>
                                                                                              <w:divsChild>
                                                                                                <w:div w:id="871459479">
                                                                                                  <w:marLeft w:val="240"/>
                                                                                                  <w:marRight w:val="240"/>
                                                                                                  <w:marTop w:val="0"/>
                                                                                                  <w:marBottom w:val="0"/>
                                                                                                  <w:divBdr>
                                                                                                    <w:top w:val="none" w:sz="0" w:space="0" w:color="auto"/>
                                                                                                    <w:left w:val="none" w:sz="0" w:space="0" w:color="auto"/>
                                                                                                    <w:bottom w:val="none" w:sz="0" w:space="0" w:color="auto"/>
                                                                                                    <w:right w:val="none" w:sz="0" w:space="0" w:color="auto"/>
                                                                                                  </w:divBdr>
                                                                                                  <w:divsChild>
                                                                                                    <w:div w:id="871459704">
                                                                                                      <w:marLeft w:val="240"/>
                                                                                                      <w:marRight w:val="0"/>
                                                                                                      <w:marTop w:val="0"/>
                                                                                                      <w:marBottom w:val="0"/>
                                                                                                      <w:divBdr>
                                                                                                        <w:top w:val="none" w:sz="0" w:space="0" w:color="auto"/>
                                                                                                        <w:left w:val="none" w:sz="0" w:space="0" w:color="auto"/>
                                                                                                        <w:bottom w:val="none" w:sz="0" w:space="0" w:color="auto"/>
                                                                                                        <w:right w:val="none" w:sz="0" w:space="0" w:color="auto"/>
                                                                                                      </w:divBdr>
                                                                                                    </w:div>
                                                                                                  </w:divsChild>
                                                                                                </w:div>
                                                                                                <w:div w:id="87146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9688">
                                                                                      <w:marLeft w:val="240"/>
                                                                                      <w:marRight w:val="0"/>
                                                                                      <w:marTop w:val="0"/>
                                                                                      <w:marBottom w:val="0"/>
                                                                                      <w:divBdr>
                                                                                        <w:top w:val="none" w:sz="0" w:space="0" w:color="auto"/>
                                                                                        <w:left w:val="none" w:sz="0" w:space="0" w:color="auto"/>
                                                                                        <w:bottom w:val="none" w:sz="0" w:space="0" w:color="auto"/>
                                                                                        <w:right w:val="none" w:sz="0" w:space="0" w:color="auto"/>
                                                                                      </w:divBdr>
                                                                                    </w:div>
                                                                                  </w:divsChild>
                                                                                </w:div>
                                                                                <w:div w:id="871460006">
                                                                                  <w:marLeft w:val="0"/>
                                                                                  <w:marRight w:val="0"/>
                                                                                  <w:marTop w:val="0"/>
                                                                                  <w:marBottom w:val="0"/>
                                                                                  <w:divBdr>
                                                                                    <w:top w:val="none" w:sz="0" w:space="0" w:color="auto"/>
                                                                                    <w:left w:val="none" w:sz="0" w:space="0" w:color="auto"/>
                                                                                    <w:bottom w:val="none" w:sz="0" w:space="0" w:color="auto"/>
                                                                                    <w:right w:val="none" w:sz="0" w:space="0" w:color="auto"/>
                                                                                  </w:divBdr>
                                                                                </w:div>
                                                                              </w:divsChild>
                                                                            </w:div>
                                                                            <w:div w:id="8714597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459825">
                                                              <w:marLeft w:val="240"/>
                                                              <w:marRight w:val="0"/>
                                                              <w:marTop w:val="0"/>
                                                              <w:marBottom w:val="0"/>
                                                              <w:divBdr>
                                                                <w:top w:val="none" w:sz="0" w:space="0" w:color="auto"/>
                                                                <w:left w:val="none" w:sz="0" w:space="0" w:color="auto"/>
                                                                <w:bottom w:val="none" w:sz="0" w:space="0" w:color="auto"/>
                                                                <w:right w:val="none" w:sz="0" w:space="0" w:color="auto"/>
                                                              </w:divBdr>
                                                            </w:div>
                                                          </w:divsChild>
                                                        </w:div>
                                                        <w:div w:id="87145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459379">
                                      <w:marLeft w:val="240"/>
                                      <w:marRight w:val="0"/>
                                      <w:marTop w:val="0"/>
                                      <w:marBottom w:val="0"/>
                                      <w:divBdr>
                                        <w:top w:val="none" w:sz="0" w:space="0" w:color="auto"/>
                                        <w:left w:val="none" w:sz="0" w:space="0" w:color="auto"/>
                                        <w:bottom w:val="none" w:sz="0" w:space="0" w:color="auto"/>
                                        <w:right w:val="none" w:sz="0" w:space="0" w:color="auto"/>
                                      </w:divBdr>
                                    </w:div>
                                  </w:divsChild>
                                </w:div>
                                <w:div w:id="871460051">
                                  <w:marLeft w:val="240"/>
                                  <w:marRight w:val="240"/>
                                  <w:marTop w:val="0"/>
                                  <w:marBottom w:val="0"/>
                                  <w:divBdr>
                                    <w:top w:val="none" w:sz="0" w:space="0" w:color="auto"/>
                                    <w:left w:val="none" w:sz="0" w:space="0" w:color="auto"/>
                                    <w:bottom w:val="none" w:sz="0" w:space="0" w:color="auto"/>
                                    <w:right w:val="none" w:sz="0" w:space="0" w:color="auto"/>
                                  </w:divBdr>
                                  <w:divsChild>
                                    <w:div w:id="871459946">
                                      <w:marLeft w:val="240"/>
                                      <w:marRight w:val="0"/>
                                      <w:marTop w:val="0"/>
                                      <w:marBottom w:val="0"/>
                                      <w:divBdr>
                                        <w:top w:val="none" w:sz="0" w:space="0" w:color="auto"/>
                                        <w:left w:val="none" w:sz="0" w:space="0" w:color="auto"/>
                                        <w:bottom w:val="none" w:sz="0" w:space="0" w:color="auto"/>
                                        <w:right w:val="none" w:sz="0" w:space="0" w:color="auto"/>
                                      </w:divBdr>
                                    </w:div>
                                    <w:div w:id="871460068">
                                      <w:marLeft w:val="0"/>
                                      <w:marRight w:val="0"/>
                                      <w:marTop w:val="0"/>
                                      <w:marBottom w:val="0"/>
                                      <w:divBdr>
                                        <w:top w:val="none" w:sz="0" w:space="0" w:color="auto"/>
                                        <w:left w:val="none" w:sz="0" w:space="0" w:color="auto"/>
                                        <w:bottom w:val="none" w:sz="0" w:space="0" w:color="auto"/>
                                        <w:right w:val="none" w:sz="0" w:space="0" w:color="auto"/>
                                      </w:divBdr>
                                      <w:divsChild>
                                        <w:div w:id="871459364">
                                          <w:marLeft w:val="0"/>
                                          <w:marRight w:val="0"/>
                                          <w:marTop w:val="0"/>
                                          <w:marBottom w:val="0"/>
                                          <w:divBdr>
                                            <w:top w:val="none" w:sz="0" w:space="0" w:color="auto"/>
                                            <w:left w:val="none" w:sz="0" w:space="0" w:color="auto"/>
                                            <w:bottom w:val="none" w:sz="0" w:space="0" w:color="auto"/>
                                            <w:right w:val="none" w:sz="0" w:space="0" w:color="auto"/>
                                          </w:divBdr>
                                        </w:div>
                                        <w:div w:id="871459664">
                                          <w:marLeft w:val="240"/>
                                          <w:marRight w:val="240"/>
                                          <w:marTop w:val="0"/>
                                          <w:marBottom w:val="0"/>
                                          <w:divBdr>
                                            <w:top w:val="none" w:sz="0" w:space="0" w:color="auto"/>
                                            <w:left w:val="none" w:sz="0" w:space="0" w:color="auto"/>
                                            <w:bottom w:val="none" w:sz="0" w:space="0" w:color="auto"/>
                                            <w:right w:val="none" w:sz="0" w:space="0" w:color="auto"/>
                                          </w:divBdr>
                                          <w:divsChild>
                                            <w:div w:id="871459827">
                                              <w:marLeft w:val="0"/>
                                              <w:marRight w:val="0"/>
                                              <w:marTop w:val="0"/>
                                              <w:marBottom w:val="0"/>
                                              <w:divBdr>
                                                <w:top w:val="none" w:sz="0" w:space="0" w:color="auto"/>
                                                <w:left w:val="none" w:sz="0" w:space="0" w:color="auto"/>
                                                <w:bottom w:val="none" w:sz="0" w:space="0" w:color="auto"/>
                                                <w:right w:val="none" w:sz="0" w:space="0" w:color="auto"/>
                                              </w:divBdr>
                                              <w:divsChild>
                                                <w:div w:id="871459677">
                                                  <w:marLeft w:val="240"/>
                                                  <w:marRight w:val="240"/>
                                                  <w:marTop w:val="0"/>
                                                  <w:marBottom w:val="0"/>
                                                  <w:divBdr>
                                                    <w:top w:val="none" w:sz="0" w:space="0" w:color="auto"/>
                                                    <w:left w:val="none" w:sz="0" w:space="0" w:color="auto"/>
                                                    <w:bottom w:val="none" w:sz="0" w:space="0" w:color="auto"/>
                                                    <w:right w:val="none" w:sz="0" w:space="0" w:color="auto"/>
                                                  </w:divBdr>
                                                  <w:divsChild>
                                                    <w:div w:id="871459347">
                                                      <w:marLeft w:val="0"/>
                                                      <w:marRight w:val="0"/>
                                                      <w:marTop w:val="0"/>
                                                      <w:marBottom w:val="0"/>
                                                      <w:divBdr>
                                                        <w:top w:val="none" w:sz="0" w:space="0" w:color="auto"/>
                                                        <w:left w:val="none" w:sz="0" w:space="0" w:color="auto"/>
                                                        <w:bottom w:val="none" w:sz="0" w:space="0" w:color="auto"/>
                                                        <w:right w:val="none" w:sz="0" w:space="0" w:color="auto"/>
                                                      </w:divBdr>
                                                      <w:divsChild>
                                                        <w:div w:id="871459569">
                                                          <w:marLeft w:val="240"/>
                                                          <w:marRight w:val="240"/>
                                                          <w:marTop w:val="0"/>
                                                          <w:marBottom w:val="0"/>
                                                          <w:divBdr>
                                                            <w:top w:val="none" w:sz="0" w:space="0" w:color="auto"/>
                                                            <w:left w:val="none" w:sz="0" w:space="0" w:color="auto"/>
                                                            <w:bottom w:val="none" w:sz="0" w:space="0" w:color="auto"/>
                                                            <w:right w:val="none" w:sz="0" w:space="0" w:color="auto"/>
                                                          </w:divBdr>
                                                          <w:divsChild>
                                                            <w:div w:id="871459549">
                                                              <w:marLeft w:val="240"/>
                                                              <w:marRight w:val="0"/>
                                                              <w:marTop w:val="0"/>
                                                              <w:marBottom w:val="0"/>
                                                              <w:divBdr>
                                                                <w:top w:val="none" w:sz="0" w:space="0" w:color="auto"/>
                                                                <w:left w:val="none" w:sz="0" w:space="0" w:color="auto"/>
                                                                <w:bottom w:val="none" w:sz="0" w:space="0" w:color="auto"/>
                                                                <w:right w:val="none" w:sz="0" w:space="0" w:color="auto"/>
                                                              </w:divBdr>
                                                            </w:div>
                                                          </w:divsChild>
                                                        </w:div>
                                                        <w:div w:id="871459696">
                                                          <w:marLeft w:val="0"/>
                                                          <w:marRight w:val="0"/>
                                                          <w:marTop w:val="0"/>
                                                          <w:marBottom w:val="0"/>
                                                          <w:divBdr>
                                                            <w:top w:val="none" w:sz="0" w:space="0" w:color="auto"/>
                                                            <w:left w:val="none" w:sz="0" w:space="0" w:color="auto"/>
                                                            <w:bottom w:val="none" w:sz="0" w:space="0" w:color="auto"/>
                                                            <w:right w:val="none" w:sz="0" w:space="0" w:color="auto"/>
                                                          </w:divBdr>
                                                        </w:div>
                                                      </w:divsChild>
                                                    </w:div>
                                                    <w:div w:id="871459622">
                                                      <w:marLeft w:val="240"/>
                                                      <w:marRight w:val="0"/>
                                                      <w:marTop w:val="0"/>
                                                      <w:marBottom w:val="0"/>
                                                      <w:divBdr>
                                                        <w:top w:val="none" w:sz="0" w:space="0" w:color="auto"/>
                                                        <w:left w:val="none" w:sz="0" w:space="0" w:color="auto"/>
                                                        <w:bottom w:val="none" w:sz="0" w:space="0" w:color="auto"/>
                                                        <w:right w:val="none" w:sz="0" w:space="0" w:color="auto"/>
                                                      </w:divBdr>
                                                    </w:div>
                                                  </w:divsChild>
                                                </w:div>
                                                <w:div w:id="871459970">
                                                  <w:marLeft w:val="0"/>
                                                  <w:marRight w:val="0"/>
                                                  <w:marTop w:val="0"/>
                                                  <w:marBottom w:val="0"/>
                                                  <w:divBdr>
                                                    <w:top w:val="none" w:sz="0" w:space="0" w:color="auto"/>
                                                    <w:left w:val="none" w:sz="0" w:space="0" w:color="auto"/>
                                                    <w:bottom w:val="none" w:sz="0" w:space="0" w:color="auto"/>
                                                    <w:right w:val="none" w:sz="0" w:space="0" w:color="auto"/>
                                                  </w:divBdr>
                                                </w:div>
                                              </w:divsChild>
                                            </w:div>
                                            <w:div w:id="871460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60056">
                                  <w:marLeft w:val="240"/>
                                  <w:marRight w:val="240"/>
                                  <w:marTop w:val="0"/>
                                  <w:marBottom w:val="0"/>
                                  <w:divBdr>
                                    <w:top w:val="none" w:sz="0" w:space="0" w:color="auto"/>
                                    <w:left w:val="none" w:sz="0" w:space="0" w:color="auto"/>
                                    <w:bottom w:val="none" w:sz="0" w:space="0" w:color="auto"/>
                                    <w:right w:val="none" w:sz="0" w:space="0" w:color="auto"/>
                                  </w:divBdr>
                                  <w:divsChild>
                                    <w:div w:id="871459690">
                                      <w:marLeft w:val="240"/>
                                      <w:marRight w:val="0"/>
                                      <w:marTop w:val="0"/>
                                      <w:marBottom w:val="0"/>
                                      <w:divBdr>
                                        <w:top w:val="none" w:sz="0" w:space="0" w:color="auto"/>
                                        <w:left w:val="none" w:sz="0" w:space="0" w:color="auto"/>
                                        <w:bottom w:val="none" w:sz="0" w:space="0" w:color="auto"/>
                                        <w:right w:val="none" w:sz="0" w:space="0" w:color="auto"/>
                                      </w:divBdr>
                                    </w:div>
                                    <w:div w:id="871459813">
                                      <w:marLeft w:val="0"/>
                                      <w:marRight w:val="0"/>
                                      <w:marTop w:val="0"/>
                                      <w:marBottom w:val="0"/>
                                      <w:divBdr>
                                        <w:top w:val="none" w:sz="0" w:space="0" w:color="auto"/>
                                        <w:left w:val="none" w:sz="0" w:space="0" w:color="auto"/>
                                        <w:bottom w:val="none" w:sz="0" w:space="0" w:color="auto"/>
                                        <w:right w:val="none" w:sz="0" w:space="0" w:color="auto"/>
                                      </w:divBdr>
                                      <w:divsChild>
                                        <w:div w:id="871459634">
                                          <w:marLeft w:val="0"/>
                                          <w:marRight w:val="0"/>
                                          <w:marTop w:val="0"/>
                                          <w:marBottom w:val="0"/>
                                          <w:divBdr>
                                            <w:top w:val="none" w:sz="0" w:space="0" w:color="auto"/>
                                            <w:left w:val="none" w:sz="0" w:space="0" w:color="auto"/>
                                            <w:bottom w:val="none" w:sz="0" w:space="0" w:color="auto"/>
                                            <w:right w:val="none" w:sz="0" w:space="0" w:color="auto"/>
                                          </w:divBdr>
                                        </w:div>
                                        <w:div w:id="871459651">
                                          <w:marLeft w:val="240"/>
                                          <w:marRight w:val="240"/>
                                          <w:marTop w:val="0"/>
                                          <w:marBottom w:val="0"/>
                                          <w:divBdr>
                                            <w:top w:val="none" w:sz="0" w:space="0" w:color="auto"/>
                                            <w:left w:val="none" w:sz="0" w:space="0" w:color="auto"/>
                                            <w:bottom w:val="none" w:sz="0" w:space="0" w:color="auto"/>
                                            <w:right w:val="none" w:sz="0" w:space="0" w:color="auto"/>
                                          </w:divBdr>
                                          <w:divsChild>
                                            <w:div w:id="8714593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459926">
                  <w:marLeft w:val="240"/>
                  <w:marRight w:val="240"/>
                  <w:marTop w:val="0"/>
                  <w:marBottom w:val="0"/>
                  <w:divBdr>
                    <w:top w:val="none" w:sz="0" w:space="0" w:color="auto"/>
                    <w:left w:val="none" w:sz="0" w:space="0" w:color="auto"/>
                    <w:bottom w:val="none" w:sz="0" w:space="0" w:color="auto"/>
                    <w:right w:val="none" w:sz="0" w:space="0" w:color="auto"/>
                  </w:divBdr>
                  <w:divsChild>
                    <w:div w:id="871459446">
                      <w:marLeft w:val="240"/>
                      <w:marRight w:val="0"/>
                      <w:marTop w:val="0"/>
                      <w:marBottom w:val="0"/>
                      <w:divBdr>
                        <w:top w:val="none" w:sz="0" w:space="0" w:color="auto"/>
                        <w:left w:val="none" w:sz="0" w:space="0" w:color="auto"/>
                        <w:bottom w:val="none" w:sz="0" w:space="0" w:color="auto"/>
                        <w:right w:val="none" w:sz="0" w:space="0" w:color="auto"/>
                      </w:divBdr>
                    </w:div>
                    <w:div w:id="871459941">
                      <w:marLeft w:val="0"/>
                      <w:marRight w:val="0"/>
                      <w:marTop w:val="0"/>
                      <w:marBottom w:val="0"/>
                      <w:divBdr>
                        <w:top w:val="none" w:sz="0" w:space="0" w:color="auto"/>
                        <w:left w:val="none" w:sz="0" w:space="0" w:color="auto"/>
                        <w:bottom w:val="none" w:sz="0" w:space="0" w:color="auto"/>
                        <w:right w:val="none" w:sz="0" w:space="0" w:color="auto"/>
                      </w:divBdr>
                      <w:divsChild>
                        <w:div w:id="871459270">
                          <w:marLeft w:val="0"/>
                          <w:marRight w:val="0"/>
                          <w:marTop w:val="0"/>
                          <w:marBottom w:val="0"/>
                          <w:divBdr>
                            <w:top w:val="none" w:sz="0" w:space="0" w:color="auto"/>
                            <w:left w:val="none" w:sz="0" w:space="0" w:color="auto"/>
                            <w:bottom w:val="none" w:sz="0" w:space="0" w:color="auto"/>
                            <w:right w:val="none" w:sz="0" w:space="0" w:color="auto"/>
                          </w:divBdr>
                        </w:div>
                        <w:div w:id="871459373">
                          <w:marLeft w:val="240"/>
                          <w:marRight w:val="240"/>
                          <w:marTop w:val="0"/>
                          <w:marBottom w:val="0"/>
                          <w:divBdr>
                            <w:top w:val="none" w:sz="0" w:space="0" w:color="auto"/>
                            <w:left w:val="none" w:sz="0" w:space="0" w:color="auto"/>
                            <w:bottom w:val="none" w:sz="0" w:space="0" w:color="auto"/>
                            <w:right w:val="none" w:sz="0" w:space="0" w:color="auto"/>
                          </w:divBdr>
                          <w:divsChild>
                            <w:div w:id="8714599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9959">
                  <w:marLeft w:val="240"/>
                  <w:marRight w:val="240"/>
                  <w:marTop w:val="0"/>
                  <w:marBottom w:val="0"/>
                  <w:divBdr>
                    <w:top w:val="none" w:sz="0" w:space="0" w:color="auto"/>
                    <w:left w:val="none" w:sz="0" w:space="0" w:color="auto"/>
                    <w:bottom w:val="none" w:sz="0" w:space="0" w:color="auto"/>
                    <w:right w:val="none" w:sz="0" w:space="0" w:color="auto"/>
                  </w:divBdr>
                  <w:divsChild>
                    <w:div w:id="871459293">
                      <w:marLeft w:val="240"/>
                      <w:marRight w:val="0"/>
                      <w:marTop w:val="0"/>
                      <w:marBottom w:val="0"/>
                      <w:divBdr>
                        <w:top w:val="none" w:sz="0" w:space="0" w:color="auto"/>
                        <w:left w:val="none" w:sz="0" w:space="0" w:color="auto"/>
                        <w:bottom w:val="none" w:sz="0" w:space="0" w:color="auto"/>
                        <w:right w:val="none" w:sz="0" w:space="0" w:color="auto"/>
                      </w:divBdr>
                    </w:div>
                    <w:div w:id="871459962">
                      <w:marLeft w:val="0"/>
                      <w:marRight w:val="0"/>
                      <w:marTop w:val="0"/>
                      <w:marBottom w:val="0"/>
                      <w:divBdr>
                        <w:top w:val="none" w:sz="0" w:space="0" w:color="auto"/>
                        <w:left w:val="none" w:sz="0" w:space="0" w:color="auto"/>
                        <w:bottom w:val="none" w:sz="0" w:space="0" w:color="auto"/>
                        <w:right w:val="none" w:sz="0" w:space="0" w:color="auto"/>
                      </w:divBdr>
                      <w:divsChild>
                        <w:div w:id="871459942">
                          <w:marLeft w:val="0"/>
                          <w:marRight w:val="0"/>
                          <w:marTop w:val="0"/>
                          <w:marBottom w:val="0"/>
                          <w:divBdr>
                            <w:top w:val="none" w:sz="0" w:space="0" w:color="auto"/>
                            <w:left w:val="none" w:sz="0" w:space="0" w:color="auto"/>
                            <w:bottom w:val="none" w:sz="0" w:space="0" w:color="auto"/>
                            <w:right w:val="none" w:sz="0" w:space="0" w:color="auto"/>
                          </w:divBdr>
                        </w:div>
                        <w:div w:id="871460021">
                          <w:marLeft w:val="240"/>
                          <w:marRight w:val="240"/>
                          <w:marTop w:val="0"/>
                          <w:marBottom w:val="0"/>
                          <w:divBdr>
                            <w:top w:val="none" w:sz="0" w:space="0" w:color="auto"/>
                            <w:left w:val="none" w:sz="0" w:space="0" w:color="auto"/>
                            <w:bottom w:val="none" w:sz="0" w:space="0" w:color="auto"/>
                            <w:right w:val="none" w:sz="0" w:space="0" w:color="auto"/>
                          </w:divBdr>
                          <w:divsChild>
                            <w:div w:id="871459908">
                              <w:marLeft w:val="0"/>
                              <w:marRight w:val="0"/>
                              <w:marTop w:val="0"/>
                              <w:marBottom w:val="0"/>
                              <w:divBdr>
                                <w:top w:val="none" w:sz="0" w:space="0" w:color="auto"/>
                                <w:left w:val="none" w:sz="0" w:space="0" w:color="auto"/>
                                <w:bottom w:val="none" w:sz="0" w:space="0" w:color="auto"/>
                                <w:right w:val="none" w:sz="0" w:space="0" w:color="auto"/>
                              </w:divBdr>
                              <w:divsChild>
                                <w:div w:id="871459760">
                                  <w:marLeft w:val="0"/>
                                  <w:marRight w:val="0"/>
                                  <w:marTop w:val="0"/>
                                  <w:marBottom w:val="0"/>
                                  <w:divBdr>
                                    <w:top w:val="none" w:sz="0" w:space="0" w:color="auto"/>
                                    <w:left w:val="none" w:sz="0" w:space="0" w:color="auto"/>
                                    <w:bottom w:val="none" w:sz="0" w:space="0" w:color="auto"/>
                                    <w:right w:val="none" w:sz="0" w:space="0" w:color="auto"/>
                                  </w:divBdr>
                                </w:div>
                                <w:div w:id="871459964">
                                  <w:marLeft w:val="240"/>
                                  <w:marRight w:val="240"/>
                                  <w:marTop w:val="0"/>
                                  <w:marBottom w:val="0"/>
                                  <w:divBdr>
                                    <w:top w:val="none" w:sz="0" w:space="0" w:color="auto"/>
                                    <w:left w:val="none" w:sz="0" w:space="0" w:color="auto"/>
                                    <w:bottom w:val="none" w:sz="0" w:space="0" w:color="auto"/>
                                    <w:right w:val="none" w:sz="0" w:space="0" w:color="auto"/>
                                  </w:divBdr>
                                  <w:divsChild>
                                    <w:div w:id="871459445">
                                      <w:marLeft w:val="0"/>
                                      <w:marRight w:val="0"/>
                                      <w:marTop w:val="0"/>
                                      <w:marBottom w:val="0"/>
                                      <w:divBdr>
                                        <w:top w:val="none" w:sz="0" w:space="0" w:color="auto"/>
                                        <w:left w:val="none" w:sz="0" w:space="0" w:color="auto"/>
                                        <w:bottom w:val="none" w:sz="0" w:space="0" w:color="auto"/>
                                        <w:right w:val="none" w:sz="0" w:space="0" w:color="auto"/>
                                      </w:divBdr>
                                      <w:divsChild>
                                        <w:div w:id="871459627">
                                          <w:marLeft w:val="0"/>
                                          <w:marRight w:val="0"/>
                                          <w:marTop w:val="0"/>
                                          <w:marBottom w:val="0"/>
                                          <w:divBdr>
                                            <w:top w:val="none" w:sz="0" w:space="0" w:color="auto"/>
                                            <w:left w:val="none" w:sz="0" w:space="0" w:color="auto"/>
                                            <w:bottom w:val="none" w:sz="0" w:space="0" w:color="auto"/>
                                            <w:right w:val="none" w:sz="0" w:space="0" w:color="auto"/>
                                          </w:divBdr>
                                        </w:div>
                                        <w:div w:id="871459905">
                                          <w:marLeft w:val="240"/>
                                          <w:marRight w:val="240"/>
                                          <w:marTop w:val="0"/>
                                          <w:marBottom w:val="0"/>
                                          <w:divBdr>
                                            <w:top w:val="none" w:sz="0" w:space="0" w:color="auto"/>
                                            <w:left w:val="none" w:sz="0" w:space="0" w:color="auto"/>
                                            <w:bottom w:val="none" w:sz="0" w:space="0" w:color="auto"/>
                                            <w:right w:val="none" w:sz="0" w:space="0" w:color="auto"/>
                                          </w:divBdr>
                                          <w:divsChild>
                                            <w:div w:id="871459428">
                                              <w:marLeft w:val="0"/>
                                              <w:marRight w:val="0"/>
                                              <w:marTop w:val="0"/>
                                              <w:marBottom w:val="0"/>
                                              <w:divBdr>
                                                <w:top w:val="none" w:sz="0" w:space="0" w:color="auto"/>
                                                <w:left w:val="none" w:sz="0" w:space="0" w:color="auto"/>
                                                <w:bottom w:val="none" w:sz="0" w:space="0" w:color="auto"/>
                                                <w:right w:val="none" w:sz="0" w:space="0" w:color="auto"/>
                                              </w:divBdr>
                                              <w:divsChild>
                                                <w:div w:id="871459600">
                                                  <w:marLeft w:val="240"/>
                                                  <w:marRight w:val="240"/>
                                                  <w:marTop w:val="0"/>
                                                  <w:marBottom w:val="0"/>
                                                  <w:divBdr>
                                                    <w:top w:val="none" w:sz="0" w:space="0" w:color="auto"/>
                                                    <w:left w:val="none" w:sz="0" w:space="0" w:color="auto"/>
                                                    <w:bottom w:val="none" w:sz="0" w:space="0" w:color="auto"/>
                                                    <w:right w:val="none" w:sz="0" w:space="0" w:color="auto"/>
                                                  </w:divBdr>
                                                  <w:divsChild>
                                                    <w:div w:id="871459321">
                                                      <w:marLeft w:val="0"/>
                                                      <w:marRight w:val="0"/>
                                                      <w:marTop w:val="0"/>
                                                      <w:marBottom w:val="0"/>
                                                      <w:divBdr>
                                                        <w:top w:val="none" w:sz="0" w:space="0" w:color="auto"/>
                                                        <w:left w:val="none" w:sz="0" w:space="0" w:color="auto"/>
                                                        <w:bottom w:val="none" w:sz="0" w:space="0" w:color="auto"/>
                                                        <w:right w:val="none" w:sz="0" w:space="0" w:color="auto"/>
                                                      </w:divBdr>
                                                      <w:divsChild>
                                                        <w:div w:id="871459472">
                                                          <w:marLeft w:val="0"/>
                                                          <w:marRight w:val="0"/>
                                                          <w:marTop w:val="0"/>
                                                          <w:marBottom w:val="0"/>
                                                          <w:divBdr>
                                                            <w:top w:val="none" w:sz="0" w:space="0" w:color="auto"/>
                                                            <w:left w:val="none" w:sz="0" w:space="0" w:color="auto"/>
                                                            <w:bottom w:val="none" w:sz="0" w:space="0" w:color="auto"/>
                                                            <w:right w:val="none" w:sz="0" w:space="0" w:color="auto"/>
                                                          </w:divBdr>
                                                        </w:div>
                                                        <w:div w:id="871460033">
                                                          <w:marLeft w:val="240"/>
                                                          <w:marRight w:val="240"/>
                                                          <w:marTop w:val="0"/>
                                                          <w:marBottom w:val="0"/>
                                                          <w:divBdr>
                                                            <w:top w:val="none" w:sz="0" w:space="0" w:color="auto"/>
                                                            <w:left w:val="none" w:sz="0" w:space="0" w:color="auto"/>
                                                            <w:bottom w:val="none" w:sz="0" w:space="0" w:color="auto"/>
                                                            <w:right w:val="none" w:sz="0" w:space="0" w:color="auto"/>
                                                          </w:divBdr>
                                                          <w:divsChild>
                                                            <w:div w:id="8714597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1459331">
                                                      <w:marLeft w:val="240"/>
                                                      <w:marRight w:val="0"/>
                                                      <w:marTop w:val="0"/>
                                                      <w:marBottom w:val="0"/>
                                                      <w:divBdr>
                                                        <w:top w:val="none" w:sz="0" w:space="0" w:color="auto"/>
                                                        <w:left w:val="none" w:sz="0" w:space="0" w:color="auto"/>
                                                        <w:bottom w:val="none" w:sz="0" w:space="0" w:color="auto"/>
                                                        <w:right w:val="none" w:sz="0" w:space="0" w:color="auto"/>
                                                      </w:divBdr>
                                                    </w:div>
                                                  </w:divsChild>
                                                </w:div>
                                                <w:div w:id="871459875">
                                                  <w:marLeft w:val="0"/>
                                                  <w:marRight w:val="0"/>
                                                  <w:marTop w:val="0"/>
                                                  <w:marBottom w:val="0"/>
                                                  <w:divBdr>
                                                    <w:top w:val="none" w:sz="0" w:space="0" w:color="auto"/>
                                                    <w:left w:val="none" w:sz="0" w:space="0" w:color="auto"/>
                                                    <w:bottom w:val="none" w:sz="0" w:space="0" w:color="auto"/>
                                                    <w:right w:val="none" w:sz="0" w:space="0" w:color="auto"/>
                                                  </w:divBdr>
                                                </w:div>
                                              </w:divsChild>
                                            </w:div>
                                            <w:div w:id="8714600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14599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14600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60044">
                  <w:marLeft w:val="240"/>
                  <w:marRight w:val="240"/>
                  <w:marTop w:val="0"/>
                  <w:marBottom w:val="0"/>
                  <w:divBdr>
                    <w:top w:val="none" w:sz="0" w:space="0" w:color="auto"/>
                    <w:left w:val="none" w:sz="0" w:space="0" w:color="auto"/>
                    <w:bottom w:val="none" w:sz="0" w:space="0" w:color="auto"/>
                    <w:right w:val="none" w:sz="0" w:space="0" w:color="auto"/>
                  </w:divBdr>
                  <w:divsChild>
                    <w:div w:id="871459504">
                      <w:marLeft w:val="240"/>
                      <w:marRight w:val="0"/>
                      <w:marTop w:val="0"/>
                      <w:marBottom w:val="0"/>
                      <w:divBdr>
                        <w:top w:val="none" w:sz="0" w:space="0" w:color="auto"/>
                        <w:left w:val="none" w:sz="0" w:space="0" w:color="auto"/>
                        <w:bottom w:val="none" w:sz="0" w:space="0" w:color="auto"/>
                        <w:right w:val="none" w:sz="0" w:space="0" w:color="auto"/>
                      </w:divBdr>
                    </w:div>
                    <w:div w:id="871459732">
                      <w:marLeft w:val="0"/>
                      <w:marRight w:val="0"/>
                      <w:marTop w:val="0"/>
                      <w:marBottom w:val="0"/>
                      <w:divBdr>
                        <w:top w:val="none" w:sz="0" w:space="0" w:color="auto"/>
                        <w:left w:val="none" w:sz="0" w:space="0" w:color="auto"/>
                        <w:bottom w:val="none" w:sz="0" w:space="0" w:color="auto"/>
                        <w:right w:val="none" w:sz="0" w:space="0" w:color="auto"/>
                      </w:divBdr>
                      <w:divsChild>
                        <w:div w:id="871459501">
                          <w:marLeft w:val="0"/>
                          <w:marRight w:val="0"/>
                          <w:marTop w:val="0"/>
                          <w:marBottom w:val="0"/>
                          <w:divBdr>
                            <w:top w:val="none" w:sz="0" w:space="0" w:color="auto"/>
                            <w:left w:val="none" w:sz="0" w:space="0" w:color="auto"/>
                            <w:bottom w:val="none" w:sz="0" w:space="0" w:color="auto"/>
                            <w:right w:val="none" w:sz="0" w:space="0" w:color="auto"/>
                          </w:divBdr>
                        </w:div>
                        <w:div w:id="871459847">
                          <w:marLeft w:val="240"/>
                          <w:marRight w:val="240"/>
                          <w:marTop w:val="0"/>
                          <w:marBottom w:val="0"/>
                          <w:divBdr>
                            <w:top w:val="none" w:sz="0" w:space="0" w:color="auto"/>
                            <w:left w:val="none" w:sz="0" w:space="0" w:color="auto"/>
                            <w:bottom w:val="none" w:sz="0" w:space="0" w:color="auto"/>
                            <w:right w:val="none" w:sz="0" w:space="0" w:color="auto"/>
                          </w:divBdr>
                          <w:divsChild>
                            <w:div w:id="87146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459828">
          <w:marLeft w:val="240"/>
          <w:marRight w:val="240"/>
          <w:marTop w:val="0"/>
          <w:marBottom w:val="0"/>
          <w:divBdr>
            <w:top w:val="none" w:sz="0" w:space="0" w:color="auto"/>
            <w:left w:val="none" w:sz="0" w:space="0" w:color="auto"/>
            <w:bottom w:val="none" w:sz="0" w:space="0" w:color="auto"/>
            <w:right w:val="none" w:sz="0" w:space="0" w:color="auto"/>
          </w:divBdr>
        </w:div>
      </w:divsChild>
    </w:div>
    <w:div w:id="871459948">
      <w:marLeft w:val="0"/>
      <w:marRight w:val="0"/>
      <w:marTop w:val="0"/>
      <w:marBottom w:val="0"/>
      <w:divBdr>
        <w:top w:val="none" w:sz="0" w:space="0" w:color="auto"/>
        <w:left w:val="none" w:sz="0" w:space="0" w:color="auto"/>
        <w:bottom w:val="none" w:sz="0" w:space="0" w:color="auto"/>
        <w:right w:val="none" w:sz="0" w:space="0" w:color="auto"/>
      </w:divBdr>
      <w:divsChild>
        <w:div w:id="871459333">
          <w:marLeft w:val="-960"/>
          <w:marRight w:val="0"/>
          <w:marTop w:val="0"/>
          <w:marBottom w:val="0"/>
          <w:divBdr>
            <w:top w:val="none" w:sz="0" w:space="0" w:color="auto"/>
            <w:left w:val="none" w:sz="0" w:space="0" w:color="auto"/>
            <w:bottom w:val="none" w:sz="0" w:space="0" w:color="auto"/>
            <w:right w:val="none" w:sz="0" w:space="0" w:color="auto"/>
          </w:divBdr>
        </w:div>
        <w:div w:id="871459403">
          <w:marLeft w:val="-960"/>
          <w:marRight w:val="0"/>
          <w:marTop w:val="0"/>
          <w:marBottom w:val="0"/>
          <w:divBdr>
            <w:top w:val="none" w:sz="0" w:space="0" w:color="auto"/>
            <w:left w:val="none" w:sz="0" w:space="0" w:color="auto"/>
            <w:bottom w:val="none" w:sz="0" w:space="0" w:color="auto"/>
            <w:right w:val="none" w:sz="0" w:space="0" w:color="auto"/>
          </w:divBdr>
        </w:div>
      </w:divsChild>
    </w:div>
    <w:div w:id="871459958">
      <w:marLeft w:val="0"/>
      <w:marRight w:val="0"/>
      <w:marTop w:val="0"/>
      <w:marBottom w:val="0"/>
      <w:divBdr>
        <w:top w:val="none" w:sz="0" w:space="0" w:color="auto"/>
        <w:left w:val="none" w:sz="0" w:space="0" w:color="auto"/>
        <w:bottom w:val="none" w:sz="0" w:space="0" w:color="auto"/>
        <w:right w:val="none" w:sz="0" w:space="0" w:color="auto"/>
      </w:divBdr>
      <w:divsChild>
        <w:div w:id="871459258">
          <w:marLeft w:val="0"/>
          <w:marRight w:val="0"/>
          <w:marTop w:val="0"/>
          <w:marBottom w:val="0"/>
          <w:divBdr>
            <w:top w:val="none" w:sz="0" w:space="0" w:color="auto"/>
            <w:left w:val="none" w:sz="0" w:space="0" w:color="auto"/>
            <w:bottom w:val="none" w:sz="0" w:space="0" w:color="auto"/>
            <w:right w:val="none" w:sz="0" w:space="0" w:color="auto"/>
          </w:divBdr>
        </w:div>
        <w:div w:id="871459282">
          <w:marLeft w:val="0"/>
          <w:marRight w:val="0"/>
          <w:marTop w:val="0"/>
          <w:marBottom w:val="0"/>
          <w:divBdr>
            <w:top w:val="none" w:sz="0" w:space="0" w:color="auto"/>
            <w:left w:val="none" w:sz="0" w:space="0" w:color="auto"/>
            <w:bottom w:val="none" w:sz="0" w:space="0" w:color="auto"/>
            <w:right w:val="none" w:sz="0" w:space="0" w:color="auto"/>
          </w:divBdr>
        </w:div>
        <w:div w:id="871459309">
          <w:marLeft w:val="0"/>
          <w:marRight w:val="0"/>
          <w:marTop w:val="0"/>
          <w:marBottom w:val="0"/>
          <w:divBdr>
            <w:top w:val="none" w:sz="0" w:space="0" w:color="auto"/>
            <w:left w:val="none" w:sz="0" w:space="0" w:color="auto"/>
            <w:bottom w:val="none" w:sz="0" w:space="0" w:color="auto"/>
            <w:right w:val="none" w:sz="0" w:space="0" w:color="auto"/>
          </w:divBdr>
        </w:div>
        <w:div w:id="871459417">
          <w:marLeft w:val="0"/>
          <w:marRight w:val="0"/>
          <w:marTop w:val="0"/>
          <w:marBottom w:val="0"/>
          <w:divBdr>
            <w:top w:val="none" w:sz="0" w:space="0" w:color="auto"/>
            <w:left w:val="none" w:sz="0" w:space="0" w:color="auto"/>
            <w:bottom w:val="none" w:sz="0" w:space="0" w:color="auto"/>
            <w:right w:val="none" w:sz="0" w:space="0" w:color="auto"/>
          </w:divBdr>
        </w:div>
        <w:div w:id="871459430">
          <w:marLeft w:val="0"/>
          <w:marRight w:val="0"/>
          <w:marTop w:val="0"/>
          <w:marBottom w:val="0"/>
          <w:divBdr>
            <w:top w:val="none" w:sz="0" w:space="0" w:color="auto"/>
            <w:left w:val="none" w:sz="0" w:space="0" w:color="auto"/>
            <w:bottom w:val="none" w:sz="0" w:space="0" w:color="auto"/>
            <w:right w:val="none" w:sz="0" w:space="0" w:color="auto"/>
          </w:divBdr>
        </w:div>
        <w:div w:id="871459529">
          <w:marLeft w:val="0"/>
          <w:marRight w:val="0"/>
          <w:marTop w:val="0"/>
          <w:marBottom w:val="0"/>
          <w:divBdr>
            <w:top w:val="none" w:sz="0" w:space="0" w:color="auto"/>
            <w:left w:val="none" w:sz="0" w:space="0" w:color="auto"/>
            <w:bottom w:val="none" w:sz="0" w:space="0" w:color="auto"/>
            <w:right w:val="none" w:sz="0" w:space="0" w:color="auto"/>
          </w:divBdr>
        </w:div>
        <w:div w:id="871459630">
          <w:marLeft w:val="0"/>
          <w:marRight w:val="0"/>
          <w:marTop w:val="0"/>
          <w:marBottom w:val="0"/>
          <w:divBdr>
            <w:top w:val="none" w:sz="0" w:space="0" w:color="auto"/>
            <w:left w:val="none" w:sz="0" w:space="0" w:color="auto"/>
            <w:bottom w:val="none" w:sz="0" w:space="0" w:color="auto"/>
            <w:right w:val="none" w:sz="0" w:space="0" w:color="auto"/>
          </w:divBdr>
        </w:div>
        <w:div w:id="871459675">
          <w:marLeft w:val="0"/>
          <w:marRight w:val="0"/>
          <w:marTop w:val="0"/>
          <w:marBottom w:val="0"/>
          <w:divBdr>
            <w:top w:val="none" w:sz="0" w:space="0" w:color="auto"/>
            <w:left w:val="none" w:sz="0" w:space="0" w:color="auto"/>
            <w:bottom w:val="none" w:sz="0" w:space="0" w:color="auto"/>
            <w:right w:val="none" w:sz="0" w:space="0" w:color="auto"/>
          </w:divBdr>
        </w:div>
        <w:div w:id="871459839">
          <w:marLeft w:val="0"/>
          <w:marRight w:val="0"/>
          <w:marTop w:val="0"/>
          <w:marBottom w:val="0"/>
          <w:divBdr>
            <w:top w:val="none" w:sz="0" w:space="0" w:color="auto"/>
            <w:left w:val="none" w:sz="0" w:space="0" w:color="auto"/>
            <w:bottom w:val="none" w:sz="0" w:space="0" w:color="auto"/>
            <w:right w:val="none" w:sz="0" w:space="0" w:color="auto"/>
          </w:divBdr>
        </w:div>
        <w:div w:id="871459899">
          <w:marLeft w:val="0"/>
          <w:marRight w:val="0"/>
          <w:marTop w:val="0"/>
          <w:marBottom w:val="0"/>
          <w:divBdr>
            <w:top w:val="none" w:sz="0" w:space="0" w:color="auto"/>
            <w:left w:val="none" w:sz="0" w:space="0" w:color="auto"/>
            <w:bottom w:val="none" w:sz="0" w:space="0" w:color="auto"/>
            <w:right w:val="none" w:sz="0" w:space="0" w:color="auto"/>
          </w:divBdr>
        </w:div>
      </w:divsChild>
    </w:div>
    <w:div w:id="871460035">
      <w:marLeft w:val="0"/>
      <w:marRight w:val="0"/>
      <w:marTop w:val="0"/>
      <w:marBottom w:val="0"/>
      <w:divBdr>
        <w:top w:val="none" w:sz="0" w:space="0" w:color="auto"/>
        <w:left w:val="none" w:sz="0" w:space="0" w:color="auto"/>
        <w:bottom w:val="none" w:sz="0" w:space="0" w:color="auto"/>
        <w:right w:val="none" w:sz="0" w:space="0" w:color="auto"/>
      </w:divBdr>
    </w:div>
    <w:div w:id="871460060">
      <w:marLeft w:val="0"/>
      <w:marRight w:val="0"/>
      <w:marTop w:val="0"/>
      <w:marBottom w:val="0"/>
      <w:divBdr>
        <w:top w:val="none" w:sz="0" w:space="0" w:color="auto"/>
        <w:left w:val="none" w:sz="0" w:space="0" w:color="auto"/>
        <w:bottom w:val="none" w:sz="0" w:space="0" w:color="auto"/>
        <w:right w:val="none" w:sz="0" w:space="0" w:color="auto"/>
      </w:divBdr>
    </w:div>
    <w:div w:id="1837841783">
      <w:bodyDiv w:val="1"/>
      <w:marLeft w:val="0"/>
      <w:marRight w:val="0"/>
      <w:marTop w:val="0"/>
      <w:marBottom w:val="0"/>
      <w:divBdr>
        <w:top w:val="none" w:sz="0" w:space="0" w:color="auto"/>
        <w:left w:val="none" w:sz="0" w:space="0" w:color="auto"/>
        <w:bottom w:val="none" w:sz="0" w:space="0" w:color="auto"/>
        <w:right w:val="none" w:sz="0" w:space="0" w:color="auto"/>
      </w:divBdr>
    </w:div>
    <w:div w:id="2136605589">
      <w:bodyDiv w:val="1"/>
      <w:marLeft w:val="0"/>
      <w:marRight w:val="0"/>
      <w:marTop w:val="0"/>
      <w:marBottom w:val="0"/>
      <w:divBdr>
        <w:top w:val="none" w:sz="0" w:space="0" w:color="auto"/>
        <w:left w:val="none" w:sz="0" w:space="0" w:color="auto"/>
        <w:bottom w:val="none" w:sz="0" w:space="0" w:color="auto"/>
        <w:right w:val="none" w:sz="0" w:space="0" w:color="auto"/>
      </w:divBdr>
      <w:divsChild>
        <w:div w:id="2094349094">
          <w:marLeft w:val="547"/>
          <w:marRight w:val="0"/>
          <w:marTop w:val="240"/>
          <w:marBottom w:val="240"/>
          <w:divBdr>
            <w:top w:val="none" w:sz="0" w:space="0" w:color="auto"/>
            <w:left w:val="none" w:sz="0" w:space="0" w:color="auto"/>
            <w:bottom w:val="none" w:sz="0" w:space="0" w:color="auto"/>
            <w:right w:val="none" w:sz="0" w:space="0" w:color="auto"/>
          </w:divBdr>
        </w:div>
        <w:div w:id="1545292693">
          <w:marLeft w:val="547"/>
          <w:marRight w:val="0"/>
          <w:marTop w:val="240"/>
          <w:marBottom w:val="240"/>
          <w:divBdr>
            <w:top w:val="none" w:sz="0" w:space="0" w:color="auto"/>
            <w:left w:val="none" w:sz="0" w:space="0" w:color="auto"/>
            <w:bottom w:val="none" w:sz="0" w:space="0" w:color="auto"/>
            <w:right w:val="none" w:sz="0" w:space="0" w:color="auto"/>
          </w:divBdr>
        </w:div>
        <w:div w:id="1115446499">
          <w:marLeft w:val="547"/>
          <w:marRight w:val="0"/>
          <w:marTop w:val="240"/>
          <w:marBottom w:val="240"/>
          <w:divBdr>
            <w:top w:val="none" w:sz="0" w:space="0" w:color="auto"/>
            <w:left w:val="none" w:sz="0" w:space="0" w:color="auto"/>
            <w:bottom w:val="none" w:sz="0" w:space="0" w:color="auto"/>
            <w:right w:val="none" w:sz="0" w:space="0" w:color="auto"/>
          </w:divBdr>
        </w:div>
        <w:div w:id="211776580">
          <w:marLeft w:val="446"/>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footer" Target="footer9.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eader" Target="header9.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image" Target="media/image10.png"/><Relationship Id="rId36" Type="http://schemas.openxmlformats.org/officeDocument/2006/relationships/footer" Target="footer10.xml"/><Relationship Id="rId10" Type="http://schemas.openxmlformats.org/officeDocument/2006/relationships/image" Target="media/image4.png"/><Relationship Id="rId19" Type="http://schemas.openxmlformats.org/officeDocument/2006/relationships/header" Target="header5.xml"/><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10.xm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8272</TotalTime>
  <Pages>1</Pages>
  <Words>3215</Words>
  <Characters>18327</Characters>
  <Application>Microsoft Office Word</Application>
  <DocSecurity>0</DocSecurity>
  <Lines>152</Lines>
  <Paragraphs>42</Paragraphs>
  <ScaleCrop>false</ScaleCrop>
  <HeadingPairs>
    <vt:vector size="2" baseType="variant">
      <vt:variant>
        <vt:lpstr>Název</vt:lpstr>
      </vt:variant>
      <vt:variant>
        <vt:i4>1</vt:i4>
      </vt:variant>
    </vt:vector>
  </HeadingPairs>
  <TitlesOfParts>
    <vt:vector size="1" baseType="lpstr">
      <vt:lpstr>Objednáváme u Vás:</vt:lpstr>
    </vt:vector>
  </TitlesOfParts>
  <Company/>
  <LinksUpToDate>false</LinksUpToDate>
  <CharactersWithSpaces>21500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Objednáváme u Vás:</dc:title>
  <dc:subject/>
  <dc:creator>lubos</dc:creator>
  <cp:keywords/>
  <dc:description/>
  <cp:lastModifiedBy>Ondrej Nalevka</cp:lastModifiedBy>
  <cp:revision>1645</cp:revision>
  <cp:lastPrinted>2015-12-11T11:48:00Z</cp:lastPrinted>
  <dcterms:created xsi:type="dcterms:W3CDTF">2015-05-07T14:55:00Z</dcterms:created>
  <dcterms:modified xsi:type="dcterms:W3CDTF">2017-04-19T07:33:00Z</dcterms:modified>
</cp:coreProperties>
</file>